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27EB3" w14:textId="77777777" w:rsidR="00E97D3E" w:rsidRPr="00EA3829" w:rsidRDefault="00E97D3E" w:rsidP="00E97D3E">
      <w:pPr>
        <w:spacing w:after="120"/>
        <w:ind w:right="14"/>
        <w:jc w:val="center"/>
        <w:rPr>
          <w:rFonts w:ascii="Courier New" w:hAnsi="Courier New" w:cs="Courier New"/>
          <w:sz w:val="20"/>
          <w:szCs w:val="20"/>
        </w:rPr>
      </w:pPr>
      <w:r w:rsidRPr="00EA3829">
        <w:rPr>
          <w:rFonts w:ascii="Courier New" w:hAnsi="Courier New"/>
          <w:sz w:val="20"/>
          <w:szCs w:val="20"/>
        </w:rPr>
        <w:t>1. ------IND- 2020 0472 F-- ET- ------ 20200729 --- --- PROJET</w:t>
      </w:r>
    </w:p>
    <w:p w14:paraId="45F38513" w14:textId="77777777" w:rsidR="00DE3342" w:rsidRPr="00EA3829" w:rsidRDefault="00080DD1" w:rsidP="00E97D3E">
      <w:pPr>
        <w:pStyle w:val="western"/>
        <w:spacing w:before="0" w:after="0" w:line="240" w:lineRule="auto"/>
        <w:jc w:val="right"/>
        <w:rPr>
          <w:spacing w:val="-4"/>
        </w:rPr>
      </w:pPr>
      <w:r w:rsidRPr="00EA3829">
        <w:rPr>
          <w:rFonts w:ascii="Times New Roman" w:hAnsi="Times New Roman"/>
          <w:spacing w:val="-4"/>
          <w:sz w:val="24"/>
          <w:szCs w:val="24"/>
        </w:rPr>
        <w:t>XXXX 2020</w:t>
      </w:r>
    </w:p>
    <w:p w14:paraId="2A4500E5" w14:textId="77777777" w:rsidR="00DE3342" w:rsidRPr="00EA3829" w:rsidRDefault="00DE3342" w:rsidP="00E97D3E">
      <w:pPr>
        <w:pStyle w:val="western"/>
        <w:spacing w:before="0" w:after="0" w:line="240" w:lineRule="auto"/>
        <w:jc w:val="center"/>
        <w:rPr>
          <w:spacing w:val="-4"/>
        </w:rPr>
      </w:pPr>
    </w:p>
    <w:p w14:paraId="3440269C" w14:textId="77777777" w:rsidR="00851E82" w:rsidRPr="00EA3829" w:rsidRDefault="00851E82" w:rsidP="00E97D3E">
      <w:pPr>
        <w:pStyle w:val="western"/>
        <w:spacing w:before="0" w:after="0" w:line="240" w:lineRule="auto"/>
        <w:jc w:val="center"/>
        <w:rPr>
          <w:spacing w:val="-4"/>
        </w:rPr>
      </w:pPr>
    </w:p>
    <w:p w14:paraId="1C160B36" w14:textId="77777777" w:rsidR="00DE3342" w:rsidRPr="00EA3829" w:rsidRDefault="00080DD1" w:rsidP="00E97D3E">
      <w:pPr>
        <w:pStyle w:val="western"/>
        <w:spacing w:before="0" w:after="0" w:line="240" w:lineRule="auto"/>
        <w:jc w:val="center"/>
        <w:rPr>
          <w:spacing w:val="-4"/>
        </w:rPr>
      </w:pPr>
      <w:r w:rsidRPr="00EA3829">
        <w:rPr>
          <w:rFonts w:ascii="Times New Roman" w:hAnsi="Times New Roman"/>
          <w:b/>
          <w:bCs/>
          <w:spacing w:val="-4"/>
          <w:sz w:val="24"/>
          <w:szCs w:val="24"/>
        </w:rPr>
        <w:t>[kuupäev] määrus nutitelefonide remonditavusindeksi arvutamise ja märgistamise kriteeriumite, alakriteeriumite ja reitingusüsteemi kohta</w:t>
      </w:r>
    </w:p>
    <w:p w14:paraId="14B8D69C" w14:textId="77777777" w:rsidR="00DE3342" w:rsidRPr="00EA3829" w:rsidRDefault="00DE3342" w:rsidP="00E97D3E">
      <w:pPr>
        <w:pStyle w:val="western"/>
        <w:spacing w:before="0" w:after="0" w:line="240" w:lineRule="auto"/>
        <w:jc w:val="center"/>
        <w:rPr>
          <w:spacing w:val="-4"/>
        </w:rPr>
      </w:pPr>
    </w:p>
    <w:p w14:paraId="120DD6CC" w14:textId="77777777" w:rsidR="00DE3342" w:rsidRPr="00EA3829" w:rsidRDefault="00080DD1" w:rsidP="00E97D3E">
      <w:pPr>
        <w:pStyle w:val="western"/>
        <w:spacing w:before="0" w:after="0" w:line="240" w:lineRule="auto"/>
        <w:jc w:val="center"/>
        <w:rPr>
          <w:spacing w:val="-4"/>
        </w:rPr>
      </w:pPr>
      <w:r w:rsidRPr="00EA3829">
        <w:rPr>
          <w:rFonts w:ascii="Times New Roman" w:hAnsi="Times New Roman"/>
          <w:spacing w:val="-4"/>
          <w:sz w:val="24"/>
          <w:szCs w:val="24"/>
        </w:rPr>
        <w:t>NOR: XXXXX</w:t>
      </w:r>
    </w:p>
    <w:p w14:paraId="37F60576" w14:textId="77777777" w:rsidR="00DE3342" w:rsidRPr="00EA3829" w:rsidRDefault="00DE3342" w:rsidP="00E97D3E">
      <w:pPr>
        <w:pStyle w:val="western"/>
        <w:spacing w:before="0" w:after="0" w:line="240" w:lineRule="auto"/>
        <w:jc w:val="both"/>
        <w:rPr>
          <w:spacing w:val="-4"/>
        </w:rPr>
      </w:pPr>
    </w:p>
    <w:p w14:paraId="743C3FEE" w14:textId="77777777" w:rsidR="00851E82" w:rsidRPr="00EA3829" w:rsidRDefault="00851E82" w:rsidP="00E97D3E">
      <w:pPr>
        <w:pStyle w:val="western"/>
        <w:spacing w:before="0" w:after="0" w:line="240" w:lineRule="auto"/>
        <w:jc w:val="both"/>
        <w:rPr>
          <w:spacing w:val="-4"/>
        </w:rPr>
      </w:pPr>
    </w:p>
    <w:p w14:paraId="466D72EA" w14:textId="77777777" w:rsidR="00851E82" w:rsidRPr="00EA3829" w:rsidRDefault="00851E82" w:rsidP="00E97D3E">
      <w:pPr>
        <w:pStyle w:val="western"/>
        <w:spacing w:before="0" w:after="0" w:line="240" w:lineRule="auto"/>
        <w:jc w:val="both"/>
        <w:rPr>
          <w:spacing w:val="-4"/>
        </w:rPr>
      </w:pPr>
    </w:p>
    <w:p w14:paraId="6FDE52BF" w14:textId="77777777" w:rsidR="00DE3342" w:rsidRPr="00EA3829" w:rsidRDefault="00080DD1" w:rsidP="00E97D3E">
      <w:pPr>
        <w:pStyle w:val="western"/>
        <w:spacing w:before="0" w:after="0" w:line="240" w:lineRule="auto"/>
        <w:jc w:val="both"/>
        <w:rPr>
          <w:spacing w:val="-4"/>
        </w:rPr>
      </w:pPr>
      <w:r w:rsidRPr="00EA3829">
        <w:rPr>
          <w:rFonts w:ascii="Times New Roman" w:hAnsi="Times New Roman"/>
          <w:spacing w:val="-4"/>
          <w:sz w:val="24"/>
          <w:szCs w:val="24"/>
        </w:rPr>
        <w:t>Ökoloogilise ülemineku ministeerium ja majandus- ja rahandusministeerium,</w:t>
      </w:r>
    </w:p>
    <w:p w14:paraId="3F195E20" w14:textId="77777777" w:rsidR="00DE3342" w:rsidRPr="00EA3829" w:rsidRDefault="00DE3342" w:rsidP="00E97D3E">
      <w:pPr>
        <w:pStyle w:val="western"/>
        <w:spacing w:before="0" w:after="0" w:line="240" w:lineRule="auto"/>
        <w:jc w:val="both"/>
        <w:rPr>
          <w:spacing w:val="-4"/>
        </w:rPr>
      </w:pPr>
    </w:p>
    <w:p w14:paraId="4B3CCB77" w14:textId="77777777" w:rsidR="00DE3342" w:rsidRPr="00EA3829" w:rsidRDefault="00080DD1" w:rsidP="00E97D3E">
      <w:pPr>
        <w:pStyle w:val="western"/>
        <w:spacing w:before="0" w:after="0" w:line="240" w:lineRule="auto"/>
        <w:jc w:val="both"/>
        <w:rPr>
          <w:spacing w:val="-4"/>
        </w:rPr>
      </w:pPr>
      <w:r w:rsidRPr="00EA3829">
        <w:rPr>
          <w:rFonts w:ascii="Times New Roman" w:hAnsi="Times New Roman"/>
          <w:spacing w:val="-4"/>
          <w:sz w:val="24"/>
          <w:szCs w:val="24"/>
        </w:rPr>
        <w:t>võttes arvesse keskkonnaseadustikku, eelkõige selle artiklit L541-9-2,</w:t>
      </w:r>
    </w:p>
    <w:p w14:paraId="765665E6" w14:textId="77777777" w:rsidR="00DE3342" w:rsidRPr="00EA3829" w:rsidRDefault="00DE3342" w:rsidP="00E97D3E">
      <w:pPr>
        <w:pStyle w:val="western"/>
        <w:spacing w:before="0" w:after="0" w:line="240" w:lineRule="auto"/>
        <w:jc w:val="both"/>
        <w:rPr>
          <w:rFonts w:ascii="Times New Roman" w:hAnsi="Times New Roman" w:cs="Times New Roman"/>
          <w:spacing w:val="-4"/>
          <w:sz w:val="24"/>
          <w:szCs w:val="24"/>
        </w:rPr>
      </w:pPr>
    </w:p>
    <w:p w14:paraId="6B90284E" w14:textId="77777777" w:rsidR="00DE3342" w:rsidRPr="00EA3829" w:rsidRDefault="00080DD1" w:rsidP="00E97D3E">
      <w:pPr>
        <w:pStyle w:val="western"/>
        <w:spacing w:before="0" w:after="0" w:line="240" w:lineRule="auto"/>
        <w:jc w:val="both"/>
        <w:rPr>
          <w:spacing w:val="-4"/>
        </w:rPr>
      </w:pPr>
      <w:r w:rsidRPr="00EA3829">
        <w:rPr>
          <w:rFonts w:ascii="Times New Roman" w:hAnsi="Times New Roman"/>
          <w:spacing w:val="-4"/>
          <w:sz w:val="24"/>
          <w:szCs w:val="24"/>
        </w:rPr>
        <w:t>võttes arvesse [kuupäev] dekreeti nr XXXX, mis käsitleb elektri- ja elektroonikaseadmete remonditavusindeksi kohaldamise korda, selle kriteeriumeid ja arvutusmeetodit,</w:t>
      </w:r>
    </w:p>
    <w:p w14:paraId="14672D01" w14:textId="77777777" w:rsidR="00DE3342" w:rsidRPr="00EA3829" w:rsidRDefault="00DE3342" w:rsidP="00E97D3E">
      <w:pPr>
        <w:pStyle w:val="western"/>
        <w:spacing w:before="0" w:after="0" w:line="240" w:lineRule="auto"/>
        <w:jc w:val="both"/>
        <w:rPr>
          <w:spacing w:val="-4"/>
        </w:rPr>
      </w:pPr>
    </w:p>
    <w:p w14:paraId="55362BCB" w14:textId="77777777" w:rsidR="00DE3342" w:rsidRPr="00EA3829" w:rsidRDefault="00DE3342" w:rsidP="00E97D3E">
      <w:pPr>
        <w:pStyle w:val="western"/>
        <w:spacing w:before="0" w:after="0" w:line="240" w:lineRule="auto"/>
        <w:rPr>
          <w:spacing w:val="-4"/>
        </w:rPr>
      </w:pPr>
    </w:p>
    <w:p w14:paraId="1A3AFFF0" w14:textId="77777777" w:rsidR="00DE3342" w:rsidRPr="00EA3829" w:rsidRDefault="00080DD1" w:rsidP="00E97D3E">
      <w:pPr>
        <w:pStyle w:val="western"/>
        <w:keepNext/>
        <w:keepLines/>
        <w:spacing w:before="0" w:after="0" w:line="240" w:lineRule="auto"/>
        <w:rPr>
          <w:rFonts w:ascii="Times New Roman" w:hAnsi="Times New Roman" w:cs="Times New Roman"/>
          <w:b/>
          <w:bCs/>
          <w:spacing w:val="-4"/>
          <w:sz w:val="24"/>
          <w:szCs w:val="24"/>
        </w:rPr>
      </w:pPr>
      <w:r w:rsidRPr="00EA3829">
        <w:rPr>
          <w:rFonts w:ascii="Times New Roman" w:hAnsi="Times New Roman"/>
          <w:b/>
          <w:bCs/>
          <w:spacing w:val="-4"/>
          <w:sz w:val="24"/>
          <w:szCs w:val="24"/>
        </w:rPr>
        <w:t>Artikkel 1</w:t>
      </w:r>
    </w:p>
    <w:p w14:paraId="647950F5" w14:textId="77777777" w:rsidR="00E97D3E" w:rsidRPr="00EA3829" w:rsidRDefault="00E97D3E" w:rsidP="00E97D3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pacing w:val="-4"/>
          <w:sz w:val="24"/>
          <w:szCs w:val="24"/>
          <w:lang w:eastAsia="fr-FR"/>
        </w:rPr>
      </w:pPr>
    </w:p>
    <w:p w14:paraId="1D23BEBE" w14:textId="77777777" w:rsidR="00DE3342" w:rsidRPr="00EA3829" w:rsidRDefault="00080DD1" w:rsidP="00E97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pacing w:val="-4"/>
        </w:rPr>
      </w:pPr>
      <w:r w:rsidRPr="00EA3829">
        <w:rPr>
          <w:rFonts w:ascii="Times New Roman" w:hAnsi="Times New Roman"/>
          <w:color w:val="000000"/>
          <w:spacing w:val="-4"/>
          <w:sz w:val="24"/>
          <w:szCs w:val="24"/>
        </w:rPr>
        <w:t xml:space="preserve">Käesolevat määrust kohaldatakse nutitelefonide suhtes. Nutitelefoni all mõistetakse elektroonikaseadet, mida kasutatakse pikamaaside jaoks tugijaamade kärgvõrgus. Sellel on sarnased funktsioonid juhtmeta sülearvutiga, mis on mõeldud peamiselt töötama akurežiimil ja millel on puutetundlik liides. </w:t>
      </w:r>
    </w:p>
    <w:p w14:paraId="7F593C89" w14:textId="77777777" w:rsidR="00DE3342" w:rsidRPr="00EA3829" w:rsidRDefault="00DE3342" w:rsidP="00E97D3E">
      <w:pPr>
        <w:pStyle w:val="western"/>
        <w:spacing w:before="0" w:after="0" w:line="240" w:lineRule="auto"/>
        <w:rPr>
          <w:spacing w:val="-4"/>
        </w:rPr>
      </w:pPr>
    </w:p>
    <w:p w14:paraId="1D7458D8" w14:textId="77777777" w:rsidR="00DE3342" w:rsidRPr="00EA3829" w:rsidRDefault="00080DD1" w:rsidP="00E97D3E">
      <w:pPr>
        <w:pStyle w:val="western"/>
        <w:keepNext/>
        <w:keepLines/>
        <w:spacing w:before="0" w:after="0" w:line="240" w:lineRule="auto"/>
        <w:rPr>
          <w:spacing w:val="-4"/>
        </w:rPr>
      </w:pPr>
      <w:r w:rsidRPr="00EA3829">
        <w:rPr>
          <w:rFonts w:ascii="Times New Roman" w:hAnsi="Times New Roman"/>
          <w:b/>
          <w:bCs/>
          <w:spacing w:val="-4"/>
          <w:sz w:val="24"/>
          <w:szCs w:val="24"/>
        </w:rPr>
        <w:t>Artikkel 2</w:t>
      </w:r>
    </w:p>
    <w:p w14:paraId="138120BA" w14:textId="77777777" w:rsidR="00DE3342" w:rsidRPr="00EA3829" w:rsidRDefault="00DE3342" w:rsidP="00E97D3E">
      <w:pPr>
        <w:pStyle w:val="western"/>
        <w:keepNext/>
        <w:keepLines/>
        <w:spacing w:before="0" w:after="0" w:line="240" w:lineRule="auto"/>
        <w:rPr>
          <w:spacing w:val="-4"/>
        </w:rPr>
      </w:pPr>
    </w:p>
    <w:p w14:paraId="5BD13345" w14:textId="77777777" w:rsidR="00DE3342" w:rsidRPr="00EA3829" w:rsidRDefault="00080DD1" w:rsidP="00E97D3E">
      <w:pPr>
        <w:pStyle w:val="western"/>
        <w:spacing w:before="0" w:after="0" w:line="240" w:lineRule="auto"/>
        <w:jc w:val="both"/>
        <w:rPr>
          <w:rFonts w:ascii="Times New Roman" w:hAnsi="Times New Roman" w:cs="Times New Roman"/>
          <w:spacing w:val="-4"/>
          <w:sz w:val="24"/>
          <w:szCs w:val="24"/>
        </w:rPr>
      </w:pPr>
      <w:r w:rsidRPr="00EA3829">
        <w:rPr>
          <w:rFonts w:ascii="Times New Roman" w:hAnsi="Times New Roman"/>
          <w:spacing w:val="-4"/>
          <w:sz w:val="24"/>
          <w:szCs w:val="24"/>
        </w:rPr>
        <w:t>Artiklis 1 määratletud toodete suhtes kohaldatavad kriteeriumid, alakriteeriumid ja reitingusüsteem remonditavusindeksi arvutamiseks mudeli lõikes on täpsustatud allpool:</w:t>
      </w:r>
    </w:p>
    <w:p w14:paraId="03A8C4A6" w14:textId="77777777" w:rsidR="00851E82" w:rsidRPr="00EA3829" w:rsidRDefault="00851E82" w:rsidP="00E97D3E">
      <w:pPr>
        <w:pStyle w:val="western"/>
        <w:spacing w:before="0" w:after="0" w:line="240" w:lineRule="auto"/>
        <w:jc w:val="both"/>
        <w:rPr>
          <w:rFonts w:ascii="Times New Roman" w:hAnsi="Times New Roman" w:cs="Times New Roman"/>
          <w:spacing w:val="-4"/>
          <w:sz w:val="24"/>
          <w:szCs w:val="24"/>
        </w:rPr>
      </w:pPr>
    </w:p>
    <w:p w14:paraId="7C8CBAF7" w14:textId="77777777" w:rsidR="00851E82" w:rsidRPr="00EA3829" w:rsidRDefault="00851E82" w:rsidP="00E97D3E">
      <w:pPr>
        <w:pStyle w:val="western"/>
        <w:spacing w:before="0" w:after="0" w:line="240" w:lineRule="auto"/>
        <w:jc w:val="both"/>
        <w:rPr>
          <w:rFonts w:ascii="Times New Roman" w:hAnsi="Times New Roman" w:cs="Times New Roman"/>
          <w:spacing w:val="-4"/>
          <w:sz w:val="24"/>
          <w:szCs w:val="24"/>
        </w:rPr>
      </w:pPr>
    </w:p>
    <w:p w14:paraId="3DED8B71" w14:textId="77777777" w:rsidR="00DE3342" w:rsidRPr="00EA3829" w:rsidRDefault="00080DD1" w:rsidP="00E97D3E">
      <w:pPr>
        <w:keepNext/>
        <w:keepLines/>
        <w:jc w:val="center"/>
        <w:rPr>
          <w:spacing w:val="-4"/>
        </w:rPr>
      </w:pPr>
      <w:r w:rsidRPr="00EA3829">
        <w:rPr>
          <w:rFonts w:ascii="Times New Roman" w:hAnsi="Times New Roman"/>
          <w:spacing w:val="-4"/>
        </w:rPr>
        <w:t>KRITEERIUM NR 1 – DOKUMENTATSIOON</w:t>
      </w:r>
    </w:p>
    <w:p w14:paraId="5D0B55AD" w14:textId="77777777" w:rsidR="00DE3342" w:rsidRPr="00EA3829" w:rsidRDefault="00080DD1" w:rsidP="003B734B">
      <w:pPr>
        <w:keepNext/>
        <w:keepLines/>
        <w:jc w:val="both"/>
        <w:rPr>
          <w:spacing w:val="-4"/>
        </w:rPr>
      </w:pPr>
      <w:r w:rsidRPr="00EA3829">
        <w:rPr>
          <w:rFonts w:ascii="Times New Roman" w:hAnsi="Times New Roman"/>
          <w:color w:val="000000"/>
          <w:spacing w:val="-4"/>
        </w:rPr>
        <w:t xml:space="preserve">Alakriteerium 1.1. Tootja kohustus tehnilise ning nõuandeid käsitleva dokumentatsiooni tasuta kättesaadavaks tegemise ajal </w:t>
      </w:r>
    </w:p>
    <w:tbl>
      <w:tblPr>
        <w:tblW w:w="5000" w:type="pct"/>
        <w:tblLayout w:type="fixed"/>
        <w:tblCellMar>
          <w:left w:w="43" w:type="dxa"/>
          <w:right w:w="43" w:type="dxa"/>
        </w:tblCellMar>
        <w:tblLook w:val="0000" w:firstRow="0" w:lastRow="0" w:firstColumn="0" w:lastColumn="0" w:noHBand="0" w:noVBand="0"/>
      </w:tblPr>
      <w:tblGrid>
        <w:gridCol w:w="2270"/>
        <w:gridCol w:w="573"/>
        <w:gridCol w:w="573"/>
        <w:gridCol w:w="575"/>
        <w:gridCol w:w="575"/>
        <w:gridCol w:w="575"/>
        <w:gridCol w:w="573"/>
        <w:gridCol w:w="573"/>
        <w:gridCol w:w="595"/>
        <w:gridCol w:w="570"/>
        <w:gridCol w:w="570"/>
        <w:gridCol w:w="570"/>
        <w:gridCol w:w="566"/>
      </w:tblGrid>
      <w:tr w:rsidR="00DE3342" w:rsidRPr="00EA3829" w14:paraId="13D4859E" w14:textId="77777777" w:rsidTr="003B734B">
        <w:tc>
          <w:tcPr>
            <w:tcW w:w="1239" w:type="pct"/>
            <w:vMerge w:val="restart"/>
            <w:tcBorders>
              <w:top w:val="single" w:sz="4" w:space="0" w:color="000000"/>
              <w:left w:val="single" w:sz="4" w:space="0" w:color="000000"/>
              <w:bottom w:val="single" w:sz="4" w:space="0" w:color="000000"/>
            </w:tcBorders>
            <w:shd w:val="clear" w:color="auto" w:fill="auto"/>
          </w:tcPr>
          <w:p w14:paraId="16E2AFB5" w14:textId="77777777" w:rsidR="00DE3342" w:rsidRPr="00EA382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254" w:type="pct"/>
            <w:gridSpan w:val="4"/>
            <w:tcBorders>
              <w:top w:val="single" w:sz="4" w:space="0" w:color="000000"/>
              <w:left w:val="single" w:sz="4" w:space="0" w:color="000000"/>
              <w:bottom w:val="single" w:sz="4" w:space="0" w:color="000000"/>
            </w:tcBorders>
            <w:shd w:val="clear" w:color="auto" w:fill="auto"/>
          </w:tcPr>
          <w:p w14:paraId="117B6EC6"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A</w:t>
            </w:r>
          </w:p>
          <w:p w14:paraId="4755685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Tootja</w:t>
            </w:r>
          </w:p>
        </w:tc>
        <w:tc>
          <w:tcPr>
            <w:tcW w:w="1264" w:type="pct"/>
            <w:gridSpan w:val="4"/>
            <w:tcBorders>
              <w:top w:val="single" w:sz="4" w:space="0" w:color="000000"/>
              <w:left w:val="single" w:sz="4" w:space="0" w:color="000000"/>
              <w:bottom w:val="single" w:sz="4" w:space="0" w:color="000000"/>
            </w:tcBorders>
            <w:shd w:val="clear" w:color="auto" w:fill="auto"/>
          </w:tcPr>
          <w:p w14:paraId="329187BC"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B</w:t>
            </w:r>
          </w:p>
          <w:p w14:paraId="141109DF"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Remonditöökojad </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14:paraId="6CB469E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C</w:t>
            </w:r>
          </w:p>
          <w:p w14:paraId="6050B8F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Tarbijad</w:t>
            </w:r>
          </w:p>
        </w:tc>
      </w:tr>
      <w:tr w:rsidR="00DE3342" w:rsidRPr="00EA3829" w14:paraId="6A34010B" w14:textId="77777777" w:rsidTr="003B734B">
        <w:tc>
          <w:tcPr>
            <w:tcW w:w="1239" w:type="pct"/>
            <w:vMerge/>
            <w:tcBorders>
              <w:top w:val="single" w:sz="4" w:space="0" w:color="000000"/>
              <w:left w:val="single" w:sz="4" w:space="0" w:color="000000"/>
              <w:bottom w:val="single" w:sz="4" w:space="0" w:color="000000"/>
            </w:tcBorders>
            <w:shd w:val="clear" w:color="auto" w:fill="auto"/>
          </w:tcPr>
          <w:p w14:paraId="5B16C67A"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254" w:type="pct"/>
            <w:gridSpan w:val="4"/>
            <w:tcBorders>
              <w:top w:val="single" w:sz="4" w:space="0" w:color="000000"/>
              <w:left w:val="single" w:sz="4" w:space="0" w:color="000000"/>
              <w:bottom w:val="single" w:sz="4" w:space="0" w:color="000000"/>
            </w:tcBorders>
            <w:shd w:val="clear" w:color="auto" w:fill="auto"/>
          </w:tcPr>
          <w:p w14:paraId="13C92C7C"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Kättesaadavusaastad</w:t>
            </w:r>
          </w:p>
        </w:tc>
        <w:tc>
          <w:tcPr>
            <w:tcW w:w="1264" w:type="pct"/>
            <w:gridSpan w:val="4"/>
            <w:tcBorders>
              <w:top w:val="single" w:sz="4" w:space="0" w:color="000000"/>
              <w:left w:val="single" w:sz="4" w:space="0" w:color="000000"/>
              <w:bottom w:val="single" w:sz="4" w:space="0" w:color="000000"/>
            </w:tcBorders>
            <w:shd w:val="clear" w:color="auto" w:fill="auto"/>
          </w:tcPr>
          <w:p w14:paraId="27BC55AF"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Kättesaadavusaastad</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14:paraId="7F2FDCB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Kättesaadavusaastad</w:t>
            </w:r>
          </w:p>
        </w:tc>
      </w:tr>
      <w:tr w:rsidR="003B734B" w:rsidRPr="00EA3829" w14:paraId="6594FDEB" w14:textId="77777777" w:rsidTr="003B734B">
        <w:tc>
          <w:tcPr>
            <w:tcW w:w="1239" w:type="pct"/>
            <w:vMerge/>
            <w:tcBorders>
              <w:top w:val="single" w:sz="4" w:space="0" w:color="000000"/>
              <w:left w:val="single" w:sz="4" w:space="0" w:color="000000"/>
              <w:bottom w:val="single" w:sz="4" w:space="0" w:color="000000"/>
            </w:tcBorders>
            <w:shd w:val="clear" w:color="auto" w:fill="auto"/>
          </w:tcPr>
          <w:p w14:paraId="681900CC"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313" w:type="pct"/>
            <w:tcBorders>
              <w:top w:val="single" w:sz="4" w:space="0" w:color="000000"/>
              <w:left w:val="single" w:sz="4" w:space="0" w:color="000000"/>
              <w:bottom w:val="single" w:sz="4" w:space="0" w:color="000000"/>
            </w:tcBorders>
            <w:shd w:val="clear" w:color="auto" w:fill="auto"/>
          </w:tcPr>
          <w:p w14:paraId="2240915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 kuni 4</w:t>
            </w:r>
          </w:p>
        </w:tc>
        <w:tc>
          <w:tcPr>
            <w:tcW w:w="313" w:type="pct"/>
            <w:tcBorders>
              <w:top w:val="single" w:sz="4" w:space="0" w:color="000000"/>
              <w:left w:val="single" w:sz="4" w:space="0" w:color="000000"/>
              <w:bottom w:val="single" w:sz="4" w:space="0" w:color="000000"/>
            </w:tcBorders>
            <w:shd w:val="clear" w:color="auto" w:fill="auto"/>
          </w:tcPr>
          <w:p w14:paraId="22147A6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06A91D1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20CE848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 või enam</w:t>
            </w:r>
          </w:p>
        </w:tc>
        <w:tc>
          <w:tcPr>
            <w:tcW w:w="314" w:type="pct"/>
            <w:tcBorders>
              <w:top w:val="single" w:sz="4" w:space="0" w:color="000000"/>
              <w:left w:val="single" w:sz="4" w:space="0" w:color="000000"/>
              <w:bottom w:val="single" w:sz="4" w:space="0" w:color="000000"/>
            </w:tcBorders>
            <w:shd w:val="clear" w:color="auto" w:fill="auto"/>
          </w:tcPr>
          <w:p w14:paraId="2DBF023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 kuni 4</w:t>
            </w:r>
          </w:p>
        </w:tc>
        <w:tc>
          <w:tcPr>
            <w:tcW w:w="313" w:type="pct"/>
            <w:tcBorders>
              <w:top w:val="single" w:sz="4" w:space="0" w:color="000000"/>
              <w:left w:val="single" w:sz="4" w:space="0" w:color="000000"/>
              <w:bottom w:val="single" w:sz="4" w:space="0" w:color="000000"/>
            </w:tcBorders>
            <w:shd w:val="clear" w:color="auto" w:fill="auto"/>
          </w:tcPr>
          <w:p w14:paraId="13C4C349"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7E84900C"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3E9715F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 või enam</w:t>
            </w:r>
          </w:p>
        </w:tc>
        <w:tc>
          <w:tcPr>
            <w:tcW w:w="311" w:type="pct"/>
            <w:tcBorders>
              <w:top w:val="single" w:sz="4" w:space="0" w:color="000000"/>
              <w:left w:val="single" w:sz="4" w:space="0" w:color="000000"/>
              <w:bottom w:val="single" w:sz="4" w:space="0" w:color="000000"/>
            </w:tcBorders>
            <w:shd w:val="clear" w:color="auto" w:fill="auto"/>
          </w:tcPr>
          <w:p w14:paraId="45329D7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 kuni 4</w:t>
            </w:r>
          </w:p>
        </w:tc>
        <w:tc>
          <w:tcPr>
            <w:tcW w:w="311" w:type="pct"/>
            <w:tcBorders>
              <w:top w:val="single" w:sz="4" w:space="0" w:color="000000"/>
              <w:left w:val="single" w:sz="4" w:space="0" w:color="000000"/>
              <w:bottom w:val="single" w:sz="4" w:space="0" w:color="000000"/>
            </w:tcBorders>
            <w:shd w:val="clear" w:color="auto" w:fill="auto"/>
          </w:tcPr>
          <w:p w14:paraId="41CEC36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342C2276"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1C32D7F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 või enam</w:t>
            </w:r>
          </w:p>
        </w:tc>
      </w:tr>
      <w:tr w:rsidR="00DE3342" w:rsidRPr="00EA3829" w14:paraId="086FE5D6" w14:textId="77777777" w:rsidTr="003B734B">
        <w:tc>
          <w:tcPr>
            <w:tcW w:w="1239" w:type="pct"/>
            <w:tcBorders>
              <w:top w:val="single" w:sz="4" w:space="0" w:color="000000"/>
              <w:left w:val="single" w:sz="4" w:space="0" w:color="000000"/>
              <w:bottom w:val="single" w:sz="4" w:space="0" w:color="000000"/>
            </w:tcBorders>
            <w:shd w:val="clear" w:color="auto" w:fill="auto"/>
          </w:tcPr>
          <w:p w14:paraId="1FDE07A0" w14:textId="77777777" w:rsidR="00DE3342" w:rsidRPr="00EA382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Dokumendi liik</w:t>
            </w:r>
          </w:p>
        </w:tc>
        <w:tc>
          <w:tcPr>
            <w:tcW w:w="1254" w:type="pct"/>
            <w:gridSpan w:val="4"/>
            <w:tcBorders>
              <w:top w:val="single" w:sz="4" w:space="0" w:color="000000"/>
              <w:left w:val="single" w:sz="4" w:space="0" w:color="000000"/>
              <w:bottom w:val="single" w:sz="4" w:space="0" w:color="000000"/>
            </w:tcBorders>
            <w:shd w:val="clear" w:color="auto" w:fill="auto"/>
          </w:tcPr>
          <w:p w14:paraId="23D7442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264" w:type="pct"/>
            <w:gridSpan w:val="4"/>
            <w:tcBorders>
              <w:top w:val="single" w:sz="4" w:space="0" w:color="000000"/>
              <w:left w:val="single" w:sz="4" w:space="0" w:color="000000"/>
              <w:bottom w:val="single" w:sz="4" w:space="0" w:color="000000"/>
            </w:tcBorders>
            <w:shd w:val="clear" w:color="auto" w:fill="auto"/>
          </w:tcPr>
          <w:p w14:paraId="145DE9B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243" w:type="pct"/>
            <w:gridSpan w:val="4"/>
            <w:tcBorders>
              <w:top w:val="single" w:sz="4" w:space="0" w:color="000000"/>
              <w:left w:val="single" w:sz="4" w:space="0" w:color="000000"/>
              <w:bottom w:val="single" w:sz="4" w:space="0" w:color="000000"/>
              <w:right w:val="single" w:sz="4" w:space="0" w:color="000000"/>
            </w:tcBorders>
            <w:shd w:val="clear" w:color="auto" w:fill="auto"/>
          </w:tcPr>
          <w:p w14:paraId="71DB62F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r>
      <w:tr w:rsidR="003B734B" w:rsidRPr="00EA3829" w14:paraId="3CBD4626" w14:textId="77777777" w:rsidTr="003B734B">
        <w:tc>
          <w:tcPr>
            <w:tcW w:w="1239" w:type="pct"/>
            <w:tcBorders>
              <w:top w:val="single" w:sz="4" w:space="0" w:color="000000"/>
              <w:left w:val="single" w:sz="4" w:space="0" w:color="000000"/>
              <w:bottom w:val="single" w:sz="4" w:space="0" w:color="000000"/>
            </w:tcBorders>
            <w:shd w:val="clear" w:color="auto" w:fill="auto"/>
          </w:tcPr>
          <w:p w14:paraId="47D10966"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Toote üheseltmõistetav määratlemine</w:t>
            </w:r>
          </w:p>
        </w:tc>
        <w:tc>
          <w:tcPr>
            <w:tcW w:w="313" w:type="pct"/>
            <w:tcBorders>
              <w:top w:val="single" w:sz="4" w:space="0" w:color="000000"/>
              <w:left w:val="single" w:sz="4" w:space="0" w:color="000000"/>
              <w:bottom w:val="single" w:sz="4" w:space="0" w:color="000000"/>
            </w:tcBorders>
            <w:shd w:val="clear" w:color="auto" w:fill="auto"/>
          </w:tcPr>
          <w:p w14:paraId="396272E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10DF1AD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5A15FE9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18D538E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46F3EEE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1720BB4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5DBC945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2692A9E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638C47B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17A8716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341262A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05FF81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579B7651" w14:textId="77777777" w:rsidTr="003B734B">
        <w:tc>
          <w:tcPr>
            <w:tcW w:w="1239" w:type="pct"/>
            <w:tcBorders>
              <w:top w:val="single" w:sz="4" w:space="0" w:color="000000"/>
              <w:left w:val="single" w:sz="4" w:space="0" w:color="000000"/>
              <w:bottom w:val="single" w:sz="4" w:space="0" w:color="000000"/>
            </w:tcBorders>
            <w:shd w:val="clear" w:color="auto" w:fill="auto"/>
          </w:tcPr>
          <w:p w14:paraId="4438F7B2"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Demonteerimisskeem või koostejoonis</w:t>
            </w:r>
          </w:p>
        </w:tc>
        <w:tc>
          <w:tcPr>
            <w:tcW w:w="313" w:type="pct"/>
            <w:tcBorders>
              <w:top w:val="single" w:sz="4" w:space="0" w:color="000000"/>
              <w:left w:val="single" w:sz="4" w:space="0" w:color="000000"/>
              <w:bottom w:val="single" w:sz="4" w:space="0" w:color="000000"/>
            </w:tcBorders>
            <w:shd w:val="clear" w:color="auto" w:fill="auto"/>
          </w:tcPr>
          <w:p w14:paraId="588343F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3ED39F4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5791DE8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1213A1D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1633733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4ED6F55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278F02F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3470A67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60AE6DE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1EBA445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6ADD14F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3E79897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6D7A91D3" w14:textId="77777777" w:rsidTr="003B734B">
        <w:tc>
          <w:tcPr>
            <w:tcW w:w="1239" w:type="pct"/>
            <w:tcBorders>
              <w:top w:val="single" w:sz="4" w:space="0" w:color="000000"/>
              <w:left w:val="single" w:sz="4" w:space="0" w:color="000000"/>
              <w:bottom w:val="single" w:sz="4" w:space="0" w:color="000000"/>
            </w:tcBorders>
            <w:shd w:val="clear" w:color="auto" w:fill="auto"/>
          </w:tcPr>
          <w:p w14:paraId="0216E456"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Kaabeldus- ja ühendusskeemid</w:t>
            </w:r>
          </w:p>
        </w:tc>
        <w:tc>
          <w:tcPr>
            <w:tcW w:w="313" w:type="pct"/>
            <w:tcBorders>
              <w:top w:val="single" w:sz="4" w:space="0" w:color="000000"/>
              <w:left w:val="single" w:sz="4" w:space="0" w:color="000000"/>
              <w:bottom w:val="single" w:sz="4" w:space="0" w:color="000000"/>
            </w:tcBorders>
            <w:shd w:val="clear" w:color="auto" w:fill="auto"/>
          </w:tcPr>
          <w:p w14:paraId="434261B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64ABF60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340AA37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172DF12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58897F1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2DDCB2D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06C527F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549AE40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5529D9D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419636D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3AC3938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7BFE7FD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1E1004C3" w14:textId="77777777" w:rsidTr="003B734B">
        <w:tc>
          <w:tcPr>
            <w:tcW w:w="1239" w:type="pct"/>
            <w:tcBorders>
              <w:top w:val="single" w:sz="4" w:space="0" w:color="000000"/>
              <w:left w:val="single" w:sz="4" w:space="0" w:color="000000"/>
              <w:bottom w:val="single" w:sz="4" w:space="0" w:color="000000"/>
            </w:tcBorders>
            <w:shd w:val="clear" w:color="auto" w:fill="auto"/>
          </w:tcPr>
          <w:p w14:paraId="12393348"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Elektroonikaplaatide skeemid</w:t>
            </w:r>
          </w:p>
        </w:tc>
        <w:tc>
          <w:tcPr>
            <w:tcW w:w="313" w:type="pct"/>
            <w:tcBorders>
              <w:top w:val="single" w:sz="4" w:space="0" w:color="000000"/>
              <w:left w:val="single" w:sz="4" w:space="0" w:color="000000"/>
              <w:bottom w:val="single" w:sz="4" w:space="0" w:color="000000"/>
            </w:tcBorders>
            <w:shd w:val="clear" w:color="auto" w:fill="auto"/>
          </w:tcPr>
          <w:p w14:paraId="37710CB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0701FE8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728F764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04B8B8A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3D9120C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03A470E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568B2CB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3440806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298A507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3A3E0B1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793D83F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7FBB30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623547C1" w14:textId="77777777" w:rsidTr="003B734B">
        <w:tc>
          <w:tcPr>
            <w:tcW w:w="1239" w:type="pct"/>
            <w:tcBorders>
              <w:top w:val="single" w:sz="4" w:space="0" w:color="000000"/>
              <w:left w:val="single" w:sz="4" w:space="0" w:color="000000"/>
              <w:bottom w:val="single" w:sz="4" w:space="0" w:color="000000"/>
            </w:tcBorders>
            <w:shd w:val="clear" w:color="auto" w:fill="auto"/>
          </w:tcPr>
          <w:p w14:paraId="679371EC" w14:textId="0205129A" w:rsidR="00DE3342" w:rsidRPr="00EA3829" w:rsidRDefault="00080DD1" w:rsidP="00EA3829">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Vajaliku remondi- ja katsematerjali loend</w:t>
            </w:r>
          </w:p>
        </w:tc>
        <w:tc>
          <w:tcPr>
            <w:tcW w:w="313" w:type="pct"/>
            <w:tcBorders>
              <w:top w:val="single" w:sz="4" w:space="0" w:color="000000"/>
              <w:left w:val="single" w:sz="4" w:space="0" w:color="000000"/>
              <w:bottom w:val="single" w:sz="4" w:space="0" w:color="000000"/>
            </w:tcBorders>
            <w:shd w:val="clear" w:color="auto" w:fill="auto"/>
          </w:tcPr>
          <w:p w14:paraId="1E8656B5"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22B92DC8"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351E04D5"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5BAC3B8A"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79750701"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199AA475"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5CA3CFFA"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136EA1DC"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164427F3"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4FBD6380"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2F9F179E"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0559D461" w14:textId="77777777" w:rsidR="00DE3342" w:rsidRPr="00EA3829" w:rsidRDefault="00080DD1" w:rsidP="00EA3829">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1D90486E" w14:textId="77777777" w:rsidTr="003B734B">
        <w:tc>
          <w:tcPr>
            <w:tcW w:w="1239" w:type="pct"/>
            <w:tcBorders>
              <w:top w:val="single" w:sz="4" w:space="0" w:color="000000"/>
              <w:left w:val="single" w:sz="4" w:space="0" w:color="000000"/>
              <w:bottom w:val="single" w:sz="4" w:space="0" w:color="000000"/>
            </w:tcBorders>
            <w:shd w:val="clear" w:color="auto" w:fill="auto"/>
          </w:tcPr>
          <w:p w14:paraId="310EB1FF"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Remondijuhiste tehniline käsiraamat</w:t>
            </w:r>
          </w:p>
        </w:tc>
        <w:tc>
          <w:tcPr>
            <w:tcW w:w="313" w:type="pct"/>
            <w:tcBorders>
              <w:top w:val="single" w:sz="4" w:space="0" w:color="000000"/>
              <w:left w:val="single" w:sz="4" w:space="0" w:color="000000"/>
              <w:bottom w:val="single" w:sz="4" w:space="0" w:color="000000"/>
            </w:tcBorders>
            <w:shd w:val="clear" w:color="auto" w:fill="auto"/>
          </w:tcPr>
          <w:p w14:paraId="1BCF594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7CA0EA3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4446D9C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6D1DD3B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2C4F788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7FCEDE1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3E2A90B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01FE823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1BD73C1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2B2A429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0F485BD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65F9070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19215394" w14:textId="77777777" w:rsidTr="003B734B">
        <w:tc>
          <w:tcPr>
            <w:tcW w:w="1239" w:type="pct"/>
            <w:tcBorders>
              <w:top w:val="single" w:sz="4" w:space="0" w:color="000000"/>
              <w:left w:val="single" w:sz="4" w:space="0" w:color="000000"/>
              <w:bottom w:val="single" w:sz="4" w:space="0" w:color="000000"/>
            </w:tcBorders>
            <w:shd w:val="clear" w:color="auto" w:fill="auto"/>
          </w:tcPr>
          <w:p w14:paraId="43375B1C"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Vea- ja diagnostikakoodid</w:t>
            </w:r>
          </w:p>
        </w:tc>
        <w:tc>
          <w:tcPr>
            <w:tcW w:w="313" w:type="pct"/>
            <w:tcBorders>
              <w:top w:val="single" w:sz="4" w:space="0" w:color="000000"/>
              <w:left w:val="single" w:sz="4" w:space="0" w:color="000000"/>
              <w:bottom w:val="single" w:sz="4" w:space="0" w:color="000000"/>
            </w:tcBorders>
            <w:shd w:val="clear" w:color="auto" w:fill="auto"/>
          </w:tcPr>
          <w:p w14:paraId="3DAF0F0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7FE0287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557CCAB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2F79FA4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7583D5F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5DB4C3A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7AC2531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0BFAF53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359D569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7010512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3D06EF2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E11BA3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245DF4A5" w14:textId="77777777" w:rsidTr="003B734B">
        <w:tc>
          <w:tcPr>
            <w:tcW w:w="1239" w:type="pct"/>
            <w:tcBorders>
              <w:top w:val="single" w:sz="4" w:space="0" w:color="000000"/>
              <w:left w:val="single" w:sz="4" w:space="0" w:color="000000"/>
              <w:bottom w:val="single" w:sz="4" w:space="0" w:color="000000"/>
            </w:tcBorders>
            <w:shd w:val="clear" w:color="auto" w:fill="auto"/>
          </w:tcPr>
          <w:p w14:paraId="2E9023D1"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Teave komponentide ja diagnostika kohta</w:t>
            </w:r>
          </w:p>
        </w:tc>
        <w:tc>
          <w:tcPr>
            <w:tcW w:w="313" w:type="pct"/>
            <w:tcBorders>
              <w:top w:val="single" w:sz="4" w:space="0" w:color="000000"/>
              <w:left w:val="single" w:sz="4" w:space="0" w:color="000000"/>
              <w:bottom w:val="single" w:sz="4" w:space="0" w:color="000000"/>
            </w:tcBorders>
            <w:shd w:val="clear" w:color="auto" w:fill="auto"/>
          </w:tcPr>
          <w:p w14:paraId="6ABAD49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1C7B035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363B1F6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1531931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29E54BF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5CA06F2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11D4903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22AC990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527719E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3E29788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5801A31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51D99CB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5C6A066C" w14:textId="77777777" w:rsidTr="003B734B">
        <w:tc>
          <w:tcPr>
            <w:tcW w:w="1239" w:type="pct"/>
            <w:tcBorders>
              <w:top w:val="single" w:sz="4" w:space="0" w:color="000000"/>
              <w:left w:val="single" w:sz="4" w:space="0" w:color="000000"/>
              <w:bottom w:val="single" w:sz="4" w:space="0" w:color="000000"/>
            </w:tcBorders>
            <w:shd w:val="clear" w:color="auto" w:fill="auto"/>
          </w:tcPr>
          <w:p w14:paraId="437F2174"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Tarkvarajuhised (sealhulgas lähtestamisjuhised)</w:t>
            </w:r>
          </w:p>
        </w:tc>
        <w:tc>
          <w:tcPr>
            <w:tcW w:w="313" w:type="pct"/>
            <w:tcBorders>
              <w:top w:val="single" w:sz="4" w:space="0" w:color="000000"/>
              <w:left w:val="single" w:sz="4" w:space="0" w:color="000000"/>
              <w:bottom w:val="single" w:sz="4" w:space="0" w:color="000000"/>
            </w:tcBorders>
            <w:shd w:val="clear" w:color="auto" w:fill="auto"/>
          </w:tcPr>
          <w:p w14:paraId="7F332BD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6926BD7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0E40362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506A7CE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204600E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389E9CF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37F8051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40E85C5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2D2C0BD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0DCE14F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3606F88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478769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205C235D" w14:textId="77777777" w:rsidTr="003B734B">
        <w:tc>
          <w:tcPr>
            <w:tcW w:w="1239" w:type="pct"/>
            <w:tcBorders>
              <w:top w:val="single" w:sz="4" w:space="0" w:color="000000"/>
              <w:left w:val="single" w:sz="4" w:space="0" w:color="000000"/>
              <w:bottom w:val="single" w:sz="4" w:space="0" w:color="000000"/>
            </w:tcBorders>
            <w:shd w:val="clear" w:color="auto" w:fill="auto"/>
          </w:tcPr>
          <w:p w14:paraId="6A854455"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Juurdepääs seadmetes teatatud ja salvestatud juhtumitele</w:t>
            </w:r>
          </w:p>
        </w:tc>
        <w:tc>
          <w:tcPr>
            <w:tcW w:w="313" w:type="pct"/>
            <w:tcBorders>
              <w:top w:val="single" w:sz="4" w:space="0" w:color="000000"/>
              <w:left w:val="single" w:sz="4" w:space="0" w:color="000000"/>
              <w:bottom w:val="single" w:sz="4" w:space="0" w:color="000000"/>
            </w:tcBorders>
            <w:shd w:val="clear" w:color="auto" w:fill="auto"/>
          </w:tcPr>
          <w:p w14:paraId="159B6EB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06F2087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0E3A9AD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7953D28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1FC0280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29CCB48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2D35FE3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0B66BB7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7F33314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69F74C1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4F2EBE3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4F44E04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3B734B" w:rsidRPr="00EA3829" w14:paraId="4E6054F7" w14:textId="77777777" w:rsidTr="003B734B">
        <w:tc>
          <w:tcPr>
            <w:tcW w:w="1239" w:type="pct"/>
            <w:tcBorders>
              <w:top w:val="single" w:sz="4" w:space="0" w:color="000000"/>
              <w:left w:val="single" w:sz="4" w:space="0" w:color="000000"/>
              <w:bottom w:val="single" w:sz="4" w:space="0" w:color="000000"/>
            </w:tcBorders>
            <w:shd w:val="clear" w:color="auto" w:fill="auto"/>
          </w:tcPr>
          <w:p w14:paraId="09C56308"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Tehnilised bülletäänid</w:t>
            </w:r>
          </w:p>
        </w:tc>
        <w:tc>
          <w:tcPr>
            <w:tcW w:w="313" w:type="pct"/>
            <w:tcBorders>
              <w:top w:val="single" w:sz="4" w:space="0" w:color="000000"/>
              <w:left w:val="single" w:sz="4" w:space="0" w:color="000000"/>
              <w:bottom w:val="single" w:sz="4" w:space="0" w:color="000000"/>
            </w:tcBorders>
            <w:shd w:val="clear" w:color="auto" w:fill="auto"/>
          </w:tcPr>
          <w:p w14:paraId="7474DEE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429747B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4" w:type="pct"/>
            <w:tcBorders>
              <w:top w:val="single" w:sz="4" w:space="0" w:color="000000"/>
              <w:left w:val="single" w:sz="4" w:space="0" w:color="000000"/>
              <w:bottom w:val="single" w:sz="4" w:space="0" w:color="000000"/>
            </w:tcBorders>
            <w:shd w:val="clear" w:color="auto" w:fill="auto"/>
          </w:tcPr>
          <w:p w14:paraId="40A5FEC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4" w:type="pct"/>
            <w:tcBorders>
              <w:top w:val="single" w:sz="4" w:space="0" w:color="000000"/>
              <w:left w:val="single" w:sz="4" w:space="0" w:color="000000"/>
              <w:bottom w:val="single" w:sz="4" w:space="0" w:color="000000"/>
            </w:tcBorders>
            <w:shd w:val="clear" w:color="auto" w:fill="auto"/>
          </w:tcPr>
          <w:p w14:paraId="3B2C225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4" w:type="pct"/>
            <w:tcBorders>
              <w:top w:val="single" w:sz="4" w:space="0" w:color="000000"/>
              <w:left w:val="single" w:sz="4" w:space="0" w:color="000000"/>
              <w:bottom w:val="single" w:sz="4" w:space="0" w:color="000000"/>
            </w:tcBorders>
            <w:shd w:val="clear" w:color="auto" w:fill="auto"/>
          </w:tcPr>
          <w:p w14:paraId="272D20D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3" w:type="pct"/>
            <w:tcBorders>
              <w:top w:val="single" w:sz="4" w:space="0" w:color="000000"/>
              <w:left w:val="single" w:sz="4" w:space="0" w:color="000000"/>
              <w:bottom w:val="single" w:sz="4" w:space="0" w:color="000000"/>
            </w:tcBorders>
            <w:shd w:val="clear" w:color="auto" w:fill="auto"/>
          </w:tcPr>
          <w:p w14:paraId="0952BB4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3" w:type="pct"/>
            <w:tcBorders>
              <w:top w:val="single" w:sz="4" w:space="0" w:color="000000"/>
              <w:left w:val="single" w:sz="4" w:space="0" w:color="000000"/>
              <w:bottom w:val="single" w:sz="4" w:space="0" w:color="000000"/>
            </w:tcBorders>
            <w:shd w:val="clear" w:color="auto" w:fill="auto"/>
          </w:tcPr>
          <w:p w14:paraId="45E6F8A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25" w:type="pct"/>
            <w:tcBorders>
              <w:top w:val="single" w:sz="4" w:space="0" w:color="000000"/>
              <w:left w:val="single" w:sz="4" w:space="0" w:color="000000"/>
              <w:bottom w:val="single" w:sz="4" w:space="0" w:color="000000"/>
            </w:tcBorders>
            <w:shd w:val="clear" w:color="auto" w:fill="auto"/>
          </w:tcPr>
          <w:p w14:paraId="48DD9CB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311" w:type="pct"/>
            <w:tcBorders>
              <w:top w:val="single" w:sz="4" w:space="0" w:color="000000"/>
              <w:left w:val="single" w:sz="4" w:space="0" w:color="000000"/>
              <w:bottom w:val="single" w:sz="4" w:space="0" w:color="000000"/>
            </w:tcBorders>
            <w:shd w:val="clear" w:color="auto" w:fill="auto"/>
          </w:tcPr>
          <w:p w14:paraId="78D2235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30A1F0E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4FA2DDC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3621EBD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DE3342" w:rsidRPr="00EA3829" w14:paraId="57A0E67C" w14:textId="77777777" w:rsidTr="003B734B">
        <w:tc>
          <w:tcPr>
            <w:tcW w:w="3757" w:type="pct"/>
            <w:gridSpan w:val="9"/>
            <w:tcBorders>
              <w:top w:val="single" w:sz="4" w:space="0" w:color="000000"/>
              <w:left w:val="single" w:sz="4" w:space="0" w:color="000000"/>
              <w:bottom w:val="single" w:sz="4" w:space="0" w:color="000000"/>
            </w:tcBorders>
            <w:shd w:val="clear" w:color="auto" w:fill="auto"/>
          </w:tcPr>
          <w:p w14:paraId="60A86FBB"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Iseparandamise eriraamistik (soovitatavad toimingud, ohutus- ja remondijuhised, võimalikud tagajärjed garantiile)</w:t>
            </w:r>
          </w:p>
        </w:tc>
        <w:tc>
          <w:tcPr>
            <w:tcW w:w="311" w:type="pct"/>
            <w:tcBorders>
              <w:top w:val="single" w:sz="4" w:space="0" w:color="000000"/>
              <w:left w:val="single" w:sz="4" w:space="0" w:color="000000"/>
              <w:bottom w:val="single" w:sz="4" w:space="0" w:color="000000"/>
            </w:tcBorders>
            <w:shd w:val="clear" w:color="auto" w:fill="auto"/>
          </w:tcPr>
          <w:p w14:paraId="38D3374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19FC1FD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785E69C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590CB5A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DE3342" w:rsidRPr="00EA3829" w14:paraId="040DEC6C" w14:textId="77777777" w:rsidTr="003B734B">
        <w:tc>
          <w:tcPr>
            <w:tcW w:w="3757" w:type="pct"/>
            <w:gridSpan w:val="9"/>
            <w:tcBorders>
              <w:top w:val="single" w:sz="4" w:space="0" w:color="000000"/>
              <w:left w:val="single" w:sz="4" w:space="0" w:color="000000"/>
              <w:bottom w:val="single" w:sz="4" w:space="0" w:color="000000"/>
            </w:tcBorders>
            <w:shd w:val="clear" w:color="auto" w:fill="auto"/>
          </w:tcPr>
          <w:p w14:paraId="52B70CB2"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Teave kutselistele remonditöökodadele juurdepääsu kohta</w:t>
            </w:r>
          </w:p>
        </w:tc>
        <w:tc>
          <w:tcPr>
            <w:tcW w:w="311" w:type="pct"/>
            <w:tcBorders>
              <w:top w:val="single" w:sz="4" w:space="0" w:color="000000"/>
              <w:left w:val="single" w:sz="4" w:space="0" w:color="000000"/>
              <w:bottom w:val="single" w:sz="4" w:space="0" w:color="000000"/>
            </w:tcBorders>
            <w:shd w:val="clear" w:color="auto" w:fill="auto"/>
          </w:tcPr>
          <w:p w14:paraId="536EE6D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609AF90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34509ED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13E99BE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DE3342" w:rsidRPr="00EA3829" w14:paraId="6B58CF1A" w14:textId="77777777" w:rsidTr="003B734B">
        <w:tc>
          <w:tcPr>
            <w:tcW w:w="3757" w:type="pct"/>
            <w:gridSpan w:val="9"/>
            <w:tcBorders>
              <w:top w:val="single" w:sz="4" w:space="0" w:color="000000"/>
              <w:left w:val="single" w:sz="4" w:space="0" w:color="000000"/>
              <w:bottom w:val="single" w:sz="4" w:space="0" w:color="000000"/>
            </w:tcBorders>
            <w:shd w:val="clear" w:color="auto" w:fill="auto"/>
          </w:tcPr>
          <w:p w14:paraId="25338B02"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Rikete tuvastamine ja nõutavad toimingud (laiemat üldsust kaasav lähenemisviis)</w:t>
            </w:r>
          </w:p>
        </w:tc>
        <w:tc>
          <w:tcPr>
            <w:tcW w:w="311" w:type="pct"/>
            <w:tcBorders>
              <w:top w:val="single" w:sz="4" w:space="0" w:color="000000"/>
              <w:left w:val="single" w:sz="4" w:space="0" w:color="000000"/>
              <w:bottom w:val="single" w:sz="4" w:space="0" w:color="000000"/>
            </w:tcBorders>
            <w:shd w:val="clear" w:color="auto" w:fill="auto"/>
          </w:tcPr>
          <w:p w14:paraId="45687FC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54FBBE8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58C91FD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36D6D93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DE3342" w:rsidRPr="00EA3829" w14:paraId="7EFA49F3" w14:textId="77777777" w:rsidTr="003B734B">
        <w:tc>
          <w:tcPr>
            <w:tcW w:w="3757" w:type="pct"/>
            <w:gridSpan w:val="9"/>
            <w:tcBorders>
              <w:top w:val="single" w:sz="4" w:space="0" w:color="000000"/>
              <w:left w:val="single" w:sz="4" w:space="0" w:color="000000"/>
              <w:bottom w:val="single" w:sz="4" w:space="0" w:color="000000"/>
            </w:tcBorders>
            <w:shd w:val="clear" w:color="auto" w:fill="auto"/>
          </w:tcPr>
          <w:p w14:paraId="490DFF66"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Kasutamis- ja hooldusnõuanded</w:t>
            </w:r>
          </w:p>
        </w:tc>
        <w:tc>
          <w:tcPr>
            <w:tcW w:w="311" w:type="pct"/>
            <w:tcBorders>
              <w:top w:val="single" w:sz="4" w:space="0" w:color="000000"/>
              <w:left w:val="single" w:sz="4" w:space="0" w:color="000000"/>
              <w:bottom w:val="single" w:sz="4" w:space="0" w:color="000000"/>
            </w:tcBorders>
            <w:shd w:val="clear" w:color="auto" w:fill="auto"/>
          </w:tcPr>
          <w:p w14:paraId="390BB5B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311" w:type="pct"/>
            <w:tcBorders>
              <w:top w:val="single" w:sz="4" w:space="0" w:color="000000"/>
              <w:left w:val="single" w:sz="4" w:space="0" w:color="000000"/>
              <w:bottom w:val="single" w:sz="4" w:space="0" w:color="000000"/>
            </w:tcBorders>
            <w:shd w:val="clear" w:color="auto" w:fill="auto"/>
          </w:tcPr>
          <w:p w14:paraId="1146CFC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311" w:type="pct"/>
            <w:tcBorders>
              <w:top w:val="single" w:sz="4" w:space="0" w:color="000000"/>
              <w:left w:val="single" w:sz="4" w:space="0" w:color="000000"/>
              <w:bottom w:val="single" w:sz="4" w:space="0" w:color="000000"/>
            </w:tcBorders>
            <w:shd w:val="clear" w:color="auto" w:fill="auto"/>
          </w:tcPr>
          <w:p w14:paraId="649EA64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311" w:type="pct"/>
            <w:tcBorders>
              <w:top w:val="single" w:sz="4" w:space="0" w:color="000000"/>
              <w:left w:val="single" w:sz="4" w:space="0" w:color="000000"/>
              <w:bottom w:val="single" w:sz="4" w:space="0" w:color="000000"/>
              <w:right w:val="single" w:sz="4" w:space="0" w:color="000000"/>
            </w:tcBorders>
            <w:shd w:val="clear" w:color="auto" w:fill="auto"/>
          </w:tcPr>
          <w:p w14:paraId="355E554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bl>
    <w:p w14:paraId="62F3E237" w14:textId="77777777" w:rsidR="00DE3342" w:rsidRPr="00EA3829" w:rsidRDefault="00080DD1" w:rsidP="003B734B">
      <w:pPr>
        <w:jc w:val="both"/>
        <w:rPr>
          <w:spacing w:val="-4"/>
        </w:rPr>
      </w:pPr>
      <w:r w:rsidRPr="00EA3829">
        <w:rPr>
          <w:rFonts w:ascii="Times New Roman" w:hAnsi="Times New Roman"/>
          <w:color w:val="000000"/>
          <w:spacing w:val="-4"/>
          <w:sz w:val="20"/>
          <w:szCs w:val="20"/>
        </w:rPr>
        <w:t>Maksimaalne punktide arv on 259. Selle alakriteeriumi tulemus = (saadud punktide arv / 259) x 10</w:t>
      </w:r>
    </w:p>
    <w:p w14:paraId="413A4A65" w14:textId="77777777" w:rsidR="00DE3342" w:rsidRPr="00EA3829" w:rsidRDefault="00080DD1" w:rsidP="00E97D3E">
      <w:pPr>
        <w:keepNext/>
        <w:keepLines/>
        <w:jc w:val="center"/>
        <w:rPr>
          <w:spacing w:val="-4"/>
        </w:rPr>
      </w:pPr>
      <w:r w:rsidRPr="00EA3829">
        <w:rPr>
          <w:rFonts w:ascii="Times New Roman" w:hAnsi="Times New Roman"/>
          <w:color w:val="000000"/>
          <w:spacing w:val="-4"/>
        </w:rPr>
        <w:t>KRITEERIUM NR 2 – DEMONTEERITAVUS JA JUURDEPÄÄS, TÖÖRIISTAD JA KINNITUSDETAILID</w:t>
      </w:r>
    </w:p>
    <w:p w14:paraId="7444EC8A" w14:textId="77777777" w:rsidR="00DE3342" w:rsidRPr="00EA3829" w:rsidRDefault="00080DD1" w:rsidP="00E97D3E">
      <w:pPr>
        <w:keepNext/>
        <w:keepLines/>
        <w:rPr>
          <w:spacing w:val="-4"/>
        </w:rPr>
      </w:pPr>
      <w:r w:rsidRPr="00EA3829">
        <w:rPr>
          <w:rFonts w:ascii="Times New Roman" w:hAnsi="Times New Roman"/>
          <w:color w:val="000000"/>
          <w:spacing w:val="-4"/>
          <w:szCs w:val="20"/>
        </w:rPr>
        <w:t>Alakriteerium 2.1. Loendi 2 osade demonteerimise lihtsus</w:t>
      </w:r>
    </w:p>
    <w:tbl>
      <w:tblPr>
        <w:tblW w:w="5000" w:type="pct"/>
        <w:tblLayout w:type="fixed"/>
        <w:tblCellMar>
          <w:left w:w="43" w:type="dxa"/>
          <w:right w:w="43" w:type="dxa"/>
        </w:tblCellMar>
        <w:tblLook w:val="0000" w:firstRow="0" w:lastRow="0" w:firstColumn="0" w:lastColumn="0" w:noHBand="0" w:noVBand="0"/>
      </w:tblPr>
      <w:tblGrid>
        <w:gridCol w:w="4476"/>
        <w:gridCol w:w="1170"/>
        <w:gridCol w:w="1170"/>
        <w:gridCol w:w="1170"/>
        <w:gridCol w:w="1172"/>
      </w:tblGrid>
      <w:tr w:rsidR="00DE3342" w:rsidRPr="00EA3829" w14:paraId="1C394A0C" w14:textId="77777777" w:rsidTr="00E97D3E">
        <w:tc>
          <w:tcPr>
            <w:tcW w:w="2443" w:type="pct"/>
            <w:vMerge w:val="restart"/>
            <w:tcBorders>
              <w:top w:val="single" w:sz="4" w:space="0" w:color="000000"/>
              <w:left w:val="single" w:sz="4" w:space="0" w:color="000000"/>
              <w:bottom w:val="single" w:sz="4" w:space="0" w:color="000000"/>
            </w:tcBorders>
            <w:shd w:val="clear" w:color="auto" w:fill="auto"/>
          </w:tcPr>
          <w:p w14:paraId="133360E6"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14:paraId="35190749"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Osale ühtse juurdepääsu saavutamiseks vajalike etappide arv</w:t>
            </w:r>
          </w:p>
        </w:tc>
      </w:tr>
      <w:tr w:rsidR="00DE3342" w:rsidRPr="00EA3829" w14:paraId="1255C6E9" w14:textId="77777777" w:rsidTr="003B734B">
        <w:tc>
          <w:tcPr>
            <w:tcW w:w="2443" w:type="pct"/>
            <w:vMerge/>
            <w:tcBorders>
              <w:top w:val="single" w:sz="4" w:space="0" w:color="000000"/>
              <w:left w:val="single" w:sz="4" w:space="0" w:color="000000"/>
              <w:bottom w:val="single" w:sz="4" w:space="0" w:color="000000"/>
            </w:tcBorders>
            <w:shd w:val="clear" w:color="auto" w:fill="auto"/>
          </w:tcPr>
          <w:p w14:paraId="5CDA6F9F"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uto"/>
          </w:tcPr>
          <w:p w14:paraId="42F9089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PL/PJ (1) või 16 ja enam</w:t>
            </w:r>
          </w:p>
        </w:tc>
        <w:tc>
          <w:tcPr>
            <w:tcW w:w="639" w:type="pct"/>
            <w:tcBorders>
              <w:top w:val="single" w:sz="4" w:space="0" w:color="000000"/>
              <w:left w:val="single" w:sz="4" w:space="0" w:color="000000"/>
              <w:bottom w:val="single" w:sz="4" w:space="0" w:color="000000"/>
            </w:tcBorders>
            <w:shd w:val="clear" w:color="auto" w:fill="auto"/>
          </w:tcPr>
          <w:p w14:paraId="66CC77C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11 kuni 15</w:t>
            </w:r>
          </w:p>
        </w:tc>
        <w:tc>
          <w:tcPr>
            <w:tcW w:w="639" w:type="pct"/>
            <w:tcBorders>
              <w:top w:val="single" w:sz="4" w:space="0" w:color="000000"/>
              <w:left w:val="single" w:sz="4" w:space="0" w:color="000000"/>
              <w:bottom w:val="single" w:sz="4" w:space="0" w:color="000000"/>
            </w:tcBorders>
            <w:shd w:val="clear" w:color="auto" w:fill="auto"/>
          </w:tcPr>
          <w:p w14:paraId="4D1BFA1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4556144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5</w:t>
            </w:r>
          </w:p>
        </w:tc>
      </w:tr>
      <w:tr w:rsidR="00DE3342" w:rsidRPr="00EA3829" w14:paraId="061A06D1" w14:textId="77777777" w:rsidTr="00E97D3E">
        <w:tc>
          <w:tcPr>
            <w:tcW w:w="2443" w:type="pct"/>
            <w:tcBorders>
              <w:top w:val="single" w:sz="4" w:space="0" w:color="000000"/>
              <w:left w:val="single" w:sz="4" w:space="0" w:color="000000"/>
              <w:bottom w:val="single" w:sz="4" w:space="0" w:color="000000"/>
            </w:tcBorders>
            <w:shd w:val="clear" w:color="auto" w:fill="auto"/>
          </w:tcPr>
          <w:p w14:paraId="7FBC928F" w14:textId="77777777" w:rsidR="00DE3342" w:rsidRPr="00EA382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Loendi 2 osad</w:t>
            </w:r>
          </w:p>
        </w:tc>
        <w:tc>
          <w:tcPr>
            <w:tcW w:w="2557" w:type="pct"/>
            <w:gridSpan w:val="4"/>
            <w:tcBorders>
              <w:top w:val="single" w:sz="4" w:space="0" w:color="000000"/>
              <w:left w:val="single" w:sz="4" w:space="0" w:color="000000"/>
              <w:bottom w:val="single" w:sz="4" w:space="0" w:color="000000"/>
              <w:right w:val="single" w:sz="4" w:space="0" w:color="000000"/>
            </w:tcBorders>
            <w:shd w:val="clear" w:color="auto" w:fill="auto"/>
          </w:tcPr>
          <w:p w14:paraId="004F87D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r>
      <w:tr w:rsidR="00DE3342" w:rsidRPr="00EA3829" w14:paraId="256D76D3" w14:textId="77777777" w:rsidTr="003B734B">
        <w:tc>
          <w:tcPr>
            <w:tcW w:w="2443" w:type="pct"/>
            <w:tcBorders>
              <w:top w:val="single" w:sz="4" w:space="0" w:color="000000"/>
              <w:left w:val="single" w:sz="4" w:space="0" w:color="000000"/>
              <w:bottom w:val="single" w:sz="4" w:space="0" w:color="000000"/>
            </w:tcBorders>
            <w:shd w:val="clear" w:color="auto" w:fill="auto"/>
          </w:tcPr>
          <w:p w14:paraId="2F8421A5"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Aku</w:t>
            </w:r>
          </w:p>
        </w:tc>
        <w:tc>
          <w:tcPr>
            <w:tcW w:w="639" w:type="pct"/>
            <w:tcBorders>
              <w:top w:val="single" w:sz="4" w:space="0" w:color="000000"/>
              <w:left w:val="single" w:sz="4" w:space="0" w:color="000000"/>
              <w:bottom w:val="single" w:sz="4" w:space="0" w:color="000000"/>
            </w:tcBorders>
            <w:shd w:val="clear" w:color="auto" w:fill="auto"/>
          </w:tcPr>
          <w:p w14:paraId="7B0B951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066448D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504B7DD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7B27156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DE3342" w:rsidRPr="00EA3829" w14:paraId="612A4D81" w14:textId="77777777" w:rsidTr="003B734B">
        <w:tc>
          <w:tcPr>
            <w:tcW w:w="2443" w:type="pct"/>
            <w:tcBorders>
              <w:top w:val="single" w:sz="4" w:space="0" w:color="000000"/>
              <w:left w:val="single" w:sz="4" w:space="0" w:color="000000"/>
              <w:bottom w:val="single" w:sz="4" w:space="0" w:color="000000"/>
            </w:tcBorders>
            <w:shd w:val="clear" w:color="auto" w:fill="auto"/>
          </w:tcPr>
          <w:p w14:paraId="7374451B"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Kuvamisseade</w:t>
            </w:r>
          </w:p>
        </w:tc>
        <w:tc>
          <w:tcPr>
            <w:tcW w:w="639" w:type="pct"/>
            <w:tcBorders>
              <w:top w:val="single" w:sz="4" w:space="0" w:color="000000"/>
              <w:left w:val="single" w:sz="4" w:space="0" w:color="000000"/>
              <w:bottom w:val="single" w:sz="4" w:space="0" w:color="000000"/>
            </w:tcBorders>
            <w:shd w:val="clear" w:color="auto" w:fill="auto"/>
          </w:tcPr>
          <w:p w14:paraId="4E8C0F7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6E39855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2FBC6CC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6AA543E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DE3342" w:rsidRPr="00EA3829" w14:paraId="18FBCE92" w14:textId="77777777" w:rsidTr="003B734B">
        <w:tc>
          <w:tcPr>
            <w:tcW w:w="2443" w:type="pct"/>
            <w:tcBorders>
              <w:top w:val="single" w:sz="4" w:space="0" w:color="000000"/>
              <w:left w:val="single" w:sz="4" w:space="0" w:color="000000"/>
              <w:bottom w:val="single" w:sz="4" w:space="0" w:color="000000"/>
            </w:tcBorders>
            <w:shd w:val="clear" w:color="auto" w:fill="auto"/>
          </w:tcPr>
          <w:p w14:paraId="2EEC393D"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Tagakaamera</w:t>
            </w:r>
          </w:p>
        </w:tc>
        <w:tc>
          <w:tcPr>
            <w:tcW w:w="639" w:type="pct"/>
            <w:tcBorders>
              <w:top w:val="single" w:sz="4" w:space="0" w:color="000000"/>
              <w:left w:val="single" w:sz="4" w:space="0" w:color="000000"/>
              <w:bottom w:val="single" w:sz="4" w:space="0" w:color="000000"/>
            </w:tcBorders>
            <w:shd w:val="clear" w:color="auto" w:fill="auto"/>
          </w:tcPr>
          <w:p w14:paraId="375C97C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7638679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6CEBF19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329F012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DE3342" w:rsidRPr="00EA3829" w14:paraId="52F69A9B" w14:textId="77777777" w:rsidTr="003B734B">
        <w:tc>
          <w:tcPr>
            <w:tcW w:w="2443" w:type="pct"/>
            <w:tcBorders>
              <w:top w:val="single" w:sz="4" w:space="0" w:color="000000"/>
              <w:left w:val="single" w:sz="4" w:space="0" w:color="000000"/>
              <w:bottom w:val="single" w:sz="4" w:space="0" w:color="000000"/>
            </w:tcBorders>
            <w:shd w:val="clear" w:color="auto" w:fill="auto"/>
          </w:tcPr>
          <w:p w14:paraId="0F30809F"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Esikaamera</w:t>
            </w:r>
          </w:p>
        </w:tc>
        <w:tc>
          <w:tcPr>
            <w:tcW w:w="639" w:type="pct"/>
            <w:tcBorders>
              <w:top w:val="single" w:sz="4" w:space="0" w:color="000000"/>
              <w:left w:val="single" w:sz="4" w:space="0" w:color="000000"/>
              <w:bottom w:val="single" w:sz="4" w:space="0" w:color="000000"/>
            </w:tcBorders>
            <w:shd w:val="clear" w:color="auto" w:fill="auto"/>
          </w:tcPr>
          <w:p w14:paraId="52C3157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639" w:type="pct"/>
            <w:tcBorders>
              <w:top w:val="single" w:sz="4" w:space="0" w:color="000000"/>
              <w:left w:val="single" w:sz="4" w:space="0" w:color="000000"/>
              <w:bottom w:val="single" w:sz="4" w:space="0" w:color="000000"/>
            </w:tcBorders>
            <w:shd w:val="clear" w:color="auto" w:fill="auto"/>
          </w:tcPr>
          <w:p w14:paraId="211BA84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639" w:type="pct"/>
            <w:tcBorders>
              <w:top w:val="single" w:sz="4" w:space="0" w:color="000000"/>
              <w:left w:val="single" w:sz="4" w:space="0" w:color="000000"/>
              <w:bottom w:val="single" w:sz="4" w:space="0" w:color="000000"/>
            </w:tcBorders>
            <w:shd w:val="clear" w:color="auto" w:fill="auto"/>
          </w:tcPr>
          <w:p w14:paraId="3D12DBF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639" w:type="pct"/>
            <w:tcBorders>
              <w:top w:val="single" w:sz="4" w:space="0" w:color="000000"/>
              <w:left w:val="single" w:sz="4" w:space="0" w:color="000000"/>
              <w:bottom w:val="single" w:sz="4" w:space="0" w:color="000000"/>
              <w:right w:val="single" w:sz="4" w:space="0" w:color="000000"/>
            </w:tcBorders>
            <w:shd w:val="clear" w:color="auto" w:fill="auto"/>
          </w:tcPr>
          <w:p w14:paraId="178E8E5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DE3342" w:rsidRPr="00EA3829" w14:paraId="4A63ECAD" w14:textId="77777777" w:rsidTr="003B734B">
        <w:tc>
          <w:tcPr>
            <w:tcW w:w="2443" w:type="pct"/>
            <w:tcBorders>
              <w:top w:val="single" w:sz="4" w:space="0" w:color="000000"/>
              <w:left w:val="single" w:sz="4" w:space="0" w:color="000000"/>
              <w:bottom w:val="single" w:sz="4" w:space="0" w:color="000000"/>
            </w:tcBorders>
            <w:shd w:val="clear" w:color="auto" w:fill="auto"/>
          </w:tcPr>
          <w:p w14:paraId="59961CB3"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Laadija </w:t>
            </w:r>
          </w:p>
        </w:tc>
        <w:tc>
          <w:tcPr>
            <w:tcW w:w="639" w:type="pct"/>
            <w:tcBorders>
              <w:top w:val="single" w:sz="4" w:space="0" w:color="000000"/>
              <w:left w:val="single" w:sz="4" w:space="0" w:color="000000"/>
              <w:bottom w:val="single" w:sz="4" w:space="0" w:color="000000"/>
            </w:tcBorders>
            <w:shd w:val="clear" w:color="auto" w:fill="A6A6A6"/>
          </w:tcPr>
          <w:p w14:paraId="6ED7EA8C"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6A6A6"/>
          </w:tcPr>
          <w:p w14:paraId="6C4DEFCC"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tcBorders>
            <w:shd w:val="clear" w:color="auto" w:fill="A6A6A6"/>
          </w:tcPr>
          <w:p w14:paraId="04F55787"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639" w:type="pct"/>
            <w:tcBorders>
              <w:top w:val="single" w:sz="4" w:space="0" w:color="000000"/>
              <w:left w:val="single" w:sz="4" w:space="0" w:color="000000"/>
              <w:bottom w:val="single" w:sz="4" w:space="0" w:color="000000"/>
              <w:right w:val="single" w:sz="4" w:space="0" w:color="000000"/>
            </w:tcBorders>
            <w:shd w:val="clear" w:color="auto" w:fill="A6A6A6"/>
          </w:tcPr>
          <w:p w14:paraId="532B979B"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767B7ABE" w14:textId="77777777" w:rsidR="00DE3342" w:rsidRPr="00EA3829" w:rsidRDefault="00080DD1" w:rsidP="003B734B">
      <w:pPr>
        <w:pStyle w:val="ListParagraph"/>
        <w:numPr>
          <w:ilvl w:val="0"/>
          <w:numId w:val="3"/>
        </w:numPr>
        <w:tabs>
          <w:tab w:val="clear" w:pos="0"/>
          <w:tab w:val="left" w:pos="360"/>
        </w:tabs>
        <w:ind w:left="360"/>
        <w:rPr>
          <w:spacing w:val="-4"/>
        </w:rPr>
      </w:pPr>
      <w:r w:rsidRPr="00EA3829">
        <w:rPr>
          <w:rFonts w:ascii="Times New Roman" w:hAnsi="Times New Roman"/>
          <w:color w:val="000000"/>
          <w:spacing w:val="-4"/>
          <w:sz w:val="20"/>
          <w:szCs w:val="20"/>
        </w:rPr>
        <w:t>PL/PJ = pole lahtivõetav või pole ühtselt juurdepääsetav</w:t>
      </w:r>
    </w:p>
    <w:p w14:paraId="7A20B951" w14:textId="77777777" w:rsidR="00DE3342" w:rsidRPr="00EA3829" w:rsidRDefault="00080DD1" w:rsidP="003B734B">
      <w:pPr>
        <w:jc w:val="both"/>
        <w:rPr>
          <w:spacing w:val="-4"/>
        </w:rPr>
      </w:pPr>
      <w:r w:rsidRPr="00EA3829">
        <w:rPr>
          <w:rFonts w:ascii="Times New Roman" w:hAnsi="Times New Roman"/>
          <w:color w:val="000000"/>
          <w:spacing w:val="-4"/>
          <w:sz w:val="20"/>
          <w:szCs w:val="20"/>
        </w:rPr>
        <w:t xml:space="preserve">Maksimaalne punktide arv on 12. Selle alakriteeriumi tulemus = (saadud punktide arv / 12) x 10 </w:t>
      </w:r>
    </w:p>
    <w:p w14:paraId="547240A6" w14:textId="77777777" w:rsidR="00DE3342" w:rsidRPr="00EA3829" w:rsidRDefault="00080DD1" w:rsidP="00E97D3E">
      <w:pPr>
        <w:keepNext/>
        <w:keepLines/>
        <w:rPr>
          <w:spacing w:val="-4"/>
        </w:rPr>
      </w:pPr>
      <w:r w:rsidRPr="00EA3829">
        <w:rPr>
          <w:rFonts w:ascii="Times New Roman" w:hAnsi="Times New Roman"/>
          <w:color w:val="000000"/>
          <w:spacing w:val="-4"/>
          <w:szCs w:val="20"/>
        </w:rPr>
        <w:t>Alakriteerium 2.2. Osade lahtivõtmiseks vajalikud tööriistad (loend 2)</w:t>
      </w:r>
    </w:p>
    <w:tbl>
      <w:tblPr>
        <w:tblW w:w="5000" w:type="pct"/>
        <w:tblLayout w:type="fixed"/>
        <w:tblCellMar>
          <w:left w:w="43" w:type="dxa"/>
          <w:right w:w="43" w:type="dxa"/>
        </w:tblCellMar>
        <w:tblLook w:val="0000" w:firstRow="0" w:lastRow="0" w:firstColumn="0" w:lastColumn="0" w:noHBand="0" w:noVBand="0"/>
      </w:tblPr>
      <w:tblGrid>
        <w:gridCol w:w="2656"/>
        <w:gridCol w:w="1625"/>
        <w:gridCol w:w="1626"/>
        <w:gridCol w:w="1625"/>
        <w:gridCol w:w="1626"/>
      </w:tblGrid>
      <w:tr w:rsidR="00DE3342" w:rsidRPr="00EA3829" w14:paraId="393BE7C0" w14:textId="77777777" w:rsidTr="00E97D3E">
        <w:tc>
          <w:tcPr>
            <w:tcW w:w="1450" w:type="pct"/>
            <w:vMerge w:val="restart"/>
            <w:tcBorders>
              <w:top w:val="single" w:sz="4" w:space="0" w:color="000000"/>
              <w:left w:val="single" w:sz="4" w:space="0" w:color="000000"/>
              <w:bottom w:val="single" w:sz="4" w:space="0" w:color="000000"/>
            </w:tcBorders>
            <w:shd w:val="clear" w:color="auto" w:fill="auto"/>
          </w:tcPr>
          <w:p w14:paraId="3E27139F"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14:paraId="7C28832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Tööriistade liik</w:t>
            </w:r>
          </w:p>
        </w:tc>
      </w:tr>
      <w:tr w:rsidR="00DE3342" w:rsidRPr="00EA3829" w14:paraId="7D41C3DC" w14:textId="77777777" w:rsidTr="003B734B">
        <w:tc>
          <w:tcPr>
            <w:tcW w:w="1450" w:type="pct"/>
            <w:vMerge/>
            <w:tcBorders>
              <w:top w:val="single" w:sz="4" w:space="0" w:color="000000"/>
              <w:left w:val="single" w:sz="4" w:space="0" w:color="000000"/>
              <w:bottom w:val="single" w:sz="4" w:space="0" w:color="000000"/>
            </w:tcBorders>
            <w:shd w:val="clear" w:color="auto" w:fill="auto"/>
          </w:tcPr>
          <w:p w14:paraId="4A368B57"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887" w:type="pct"/>
            <w:tcBorders>
              <w:top w:val="single" w:sz="4" w:space="0" w:color="000000"/>
              <w:left w:val="single" w:sz="4" w:space="0" w:color="000000"/>
              <w:bottom w:val="single" w:sz="4" w:space="0" w:color="000000"/>
            </w:tcBorders>
            <w:shd w:val="clear" w:color="auto" w:fill="auto"/>
          </w:tcPr>
          <w:p w14:paraId="298C533C"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PL/PJ</w:t>
            </w:r>
          </w:p>
        </w:tc>
        <w:tc>
          <w:tcPr>
            <w:tcW w:w="888" w:type="pct"/>
            <w:tcBorders>
              <w:top w:val="single" w:sz="4" w:space="0" w:color="000000"/>
              <w:left w:val="single" w:sz="4" w:space="0" w:color="000000"/>
              <w:bottom w:val="single" w:sz="4" w:space="0" w:color="000000"/>
            </w:tcBorders>
            <w:shd w:val="clear" w:color="auto" w:fill="auto"/>
          </w:tcPr>
          <w:p w14:paraId="0761FB5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Omandiõigusega kaitstud tööriistad</w:t>
            </w:r>
          </w:p>
        </w:tc>
        <w:tc>
          <w:tcPr>
            <w:tcW w:w="887" w:type="pct"/>
            <w:tcBorders>
              <w:top w:val="single" w:sz="4" w:space="0" w:color="000000"/>
              <w:left w:val="single" w:sz="4" w:space="0" w:color="000000"/>
              <w:bottom w:val="single" w:sz="4" w:space="0" w:color="000000"/>
            </w:tcBorders>
            <w:shd w:val="clear" w:color="auto" w:fill="auto"/>
          </w:tcPr>
          <w:p w14:paraId="54F40A9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Spetsiifilised tööriistad</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31469EA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Ilma tööriistadeta, tavapärased tööriistad (2)</w:t>
            </w:r>
          </w:p>
        </w:tc>
      </w:tr>
      <w:tr w:rsidR="00DE3342" w:rsidRPr="00EA3829" w14:paraId="0A6A2F3E" w14:textId="77777777" w:rsidTr="00E97D3E">
        <w:tc>
          <w:tcPr>
            <w:tcW w:w="1450" w:type="pct"/>
            <w:tcBorders>
              <w:top w:val="single" w:sz="4" w:space="0" w:color="000000"/>
              <w:left w:val="single" w:sz="4" w:space="0" w:color="000000"/>
              <w:bottom w:val="single" w:sz="4" w:space="0" w:color="000000"/>
            </w:tcBorders>
            <w:shd w:val="clear" w:color="auto" w:fill="auto"/>
          </w:tcPr>
          <w:p w14:paraId="5F03C289" w14:textId="77777777" w:rsidR="00DE3342" w:rsidRPr="00EA382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Loendi 2 osad</w:t>
            </w:r>
          </w:p>
        </w:tc>
        <w:tc>
          <w:tcPr>
            <w:tcW w:w="3550" w:type="pct"/>
            <w:gridSpan w:val="4"/>
            <w:tcBorders>
              <w:top w:val="single" w:sz="4" w:space="0" w:color="000000"/>
              <w:left w:val="single" w:sz="4" w:space="0" w:color="000000"/>
              <w:bottom w:val="single" w:sz="4" w:space="0" w:color="000000"/>
              <w:right w:val="single" w:sz="4" w:space="0" w:color="000000"/>
            </w:tcBorders>
            <w:shd w:val="clear" w:color="auto" w:fill="auto"/>
          </w:tcPr>
          <w:p w14:paraId="2E4AE61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 (3)</w:t>
            </w:r>
          </w:p>
        </w:tc>
      </w:tr>
      <w:tr w:rsidR="00DE3342" w:rsidRPr="00EA3829" w14:paraId="166BE671" w14:textId="77777777" w:rsidTr="003B734B">
        <w:tc>
          <w:tcPr>
            <w:tcW w:w="1450" w:type="pct"/>
            <w:tcBorders>
              <w:top w:val="single" w:sz="4" w:space="0" w:color="000000"/>
              <w:left w:val="single" w:sz="4" w:space="0" w:color="000000"/>
              <w:bottom w:val="single" w:sz="4" w:space="0" w:color="000000"/>
            </w:tcBorders>
            <w:shd w:val="clear" w:color="auto" w:fill="auto"/>
          </w:tcPr>
          <w:p w14:paraId="26A30F0E"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Aku</w:t>
            </w:r>
          </w:p>
        </w:tc>
        <w:tc>
          <w:tcPr>
            <w:tcW w:w="887" w:type="pct"/>
            <w:tcBorders>
              <w:top w:val="single" w:sz="4" w:space="0" w:color="000000"/>
              <w:left w:val="single" w:sz="4" w:space="0" w:color="000000"/>
              <w:bottom w:val="single" w:sz="4" w:space="0" w:color="000000"/>
            </w:tcBorders>
            <w:shd w:val="clear" w:color="auto" w:fill="auto"/>
          </w:tcPr>
          <w:p w14:paraId="5885420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0B4324B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29E46B5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3AF6501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4</w:t>
            </w:r>
          </w:p>
        </w:tc>
      </w:tr>
      <w:tr w:rsidR="00DE3342" w:rsidRPr="00EA3829" w14:paraId="61BE861A" w14:textId="77777777" w:rsidTr="003B734B">
        <w:tc>
          <w:tcPr>
            <w:tcW w:w="1450" w:type="pct"/>
            <w:tcBorders>
              <w:top w:val="single" w:sz="4" w:space="0" w:color="000000"/>
              <w:left w:val="single" w:sz="4" w:space="0" w:color="000000"/>
              <w:bottom w:val="single" w:sz="4" w:space="0" w:color="000000"/>
            </w:tcBorders>
            <w:shd w:val="clear" w:color="auto" w:fill="auto"/>
          </w:tcPr>
          <w:p w14:paraId="44742D3B"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Kuvamisseade</w:t>
            </w:r>
          </w:p>
        </w:tc>
        <w:tc>
          <w:tcPr>
            <w:tcW w:w="887" w:type="pct"/>
            <w:tcBorders>
              <w:top w:val="single" w:sz="4" w:space="0" w:color="000000"/>
              <w:left w:val="single" w:sz="4" w:space="0" w:color="000000"/>
              <w:bottom w:val="single" w:sz="4" w:space="0" w:color="000000"/>
            </w:tcBorders>
            <w:shd w:val="clear" w:color="auto" w:fill="auto"/>
          </w:tcPr>
          <w:p w14:paraId="37F8026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40811EA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3482DD5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1B7139A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4</w:t>
            </w:r>
          </w:p>
        </w:tc>
      </w:tr>
      <w:tr w:rsidR="00DE3342" w:rsidRPr="00EA3829" w14:paraId="52A071FA" w14:textId="77777777" w:rsidTr="003B734B">
        <w:tc>
          <w:tcPr>
            <w:tcW w:w="1450" w:type="pct"/>
            <w:tcBorders>
              <w:top w:val="single" w:sz="4" w:space="0" w:color="000000"/>
              <w:left w:val="single" w:sz="4" w:space="0" w:color="000000"/>
              <w:bottom w:val="single" w:sz="4" w:space="0" w:color="000000"/>
            </w:tcBorders>
            <w:shd w:val="clear" w:color="auto" w:fill="auto"/>
          </w:tcPr>
          <w:p w14:paraId="652B6EA2"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Esikaamera </w:t>
            </w:r>
          </w:p>
        </w:tc>
        <w:tc>
          <w:tcPr>
            <w:tcW w:w="887" w:type="pct"/>
            <w:tcBorders>
              <w:top w:val="single" w:sz="4" w:space="0" w:color="000000"/>
              <w:left w:val="single" w:sz="4" w:space="0" w:color="000000"/>
              <w:bottom w:val="single" w:sz="4" w:space="0" w:color="000000"/>
            </w:tcBorders>
            <w:shd w:val="clear" w:color="auto" w:fill="auto"/>
          </w:tcPr>
          <w:p w14:paraId="4E4018D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0C06B23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77F009A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4EB00AF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4</w:t>
            </w:r>
          </w:p>
        </w:tc>
      </w:tr>
      <w:tr w:rsidR="00DE3342" w:rsidRPr="00EA3829" w14:paraId="39C0C1F8" w14:textId="77777777" w:rsidTr="003B734B">
        <w:tc>
          <w:tcPr>
            <w:tcW w:w="1450" w:type="pct"/>
            <w:tcBorders>
              <w:top w:val="single" w:sz="4" w:space="0" w:color="000000"/>
              <w:left w:val="single" w:sz="4" w:space="0" w:color="000000"/>
              <w:bottom w:val="single" w:sz="4" w:space="0" w:color="000000"/>
            </w:tcBorders>
            <w:shd w:val="clear" w:color="auto" w:fill="auto"/>
          </w:tcPr>
          <w:p w14:paraId="70416706"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Tagakaamera</w:t>
            </w:r>
          </w:p>
        </w:tc>
        <w:tc>
          <w:tcPr>
            <w:tcW w:w="887" w:type="pct"/>
            <w:tcBorders>
              <w:top w:val="single" w:sz="4" w:space="0" w:color="000000"/>
              <w:left w:val="single" w:sz="4" w:space="0" w:color="000000"/>
              <w:bottom w:val="single" w:sz="4" w:space="0" w:color="000000"/>
            </w:tcBorders>
            <w:shd w:val="clear" w:color="auto" w:fill="auto"/>
          </w:tcPr>
          <w:p w14:paraId="181A3DE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88" w:type="pct"/>
            <w:tcBorders>
              <w:top w:val="single" w:sz="4" w:space="0" w:color="000000"/>
              <w:left w:val="single" w:sz="4" w:space="0" w:color="000000"/>
              <w:bottom w:val="single" w:sz="4" w:space="0" w:color="000000"/>
            </w:tcBorders>
            <w:shd w:val="clear" w:color="auto" w:fill="auto"/>
          </w:tcPr>
          <w:p w14:paraId="41C58FF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87" w:type="pct"/>
            <w:tcBorders>
              <w:top w:val="single" w:sz="4" w:space="0" w:color="000000"/>
              <w:left w:val="single" w:sz="4" w:space="0" w:color="000000"/>
              <w:bottom w:val="single" w:sz="4" w:space="0" w:color="000000"/>
            </w:tcBorders>
            <w:shd w:val="clear" w:color="auto" w:fill="auto"/>
          </w:tcPr>
          <w:p w14:paraId="5331211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888" w:type="pct"/>
            <w:tcBorders>
              <w:top w:val="single" w:sz="4" w:space="0" w:color="000000"/>
              <w:left w:val="single" w:sz="4" w:space="0" w:color="000000"/>
              <w:bottom w:val="single" w:sz="4" w:space="0" w:color="000000"/>
              <w:right w:val="single" w:sz="4" w:space="0" w:color="000000"/>
            </w:tcBorders>
            <w:shd w:val="clear" w:color="auto" w:fill="auto"/>
          </w:tcPr>
          <w:p w14:paraId="1ED057B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4</w:t>
            </w:r>
          </w:p>
        </w:tc>
      </w:tr>
      <w:tr w:rsidR="00DE3342" w:rsidRPr="00EA3829" w14:paraId="6E9418E9" w14:textId="77777777" w:rsidTr="003B734B">
        <w:tc>
          <w:tcPr>
            <w:tcW w:w="1450" w:type="pct"/>
            <w:tcBorders>
              <w:top w:val="single" w:sz="4" w:space="0" w:color="000000"/>
              <w:left w:val="single" w:sz="4" w:space="0" w:color="000000"/>
              <w:bottom w:val="single" w:sz="4" w:space="0" w:color="000000"/>
            </w:tcBorders>
            <w:shd w:val="clear" w:color="auto" w:fill="auto"/>
          </w:tcPr>
          <w:p w14:paraId="32DE286D"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Laadija</w:t>
            </w:r>
          </w:p>
        </w:tc>
        <w:tc>
          <w:tcPr>
            <w:tcW w:w="887" w:type="pct"/>
            <w:tcBorders>
              <w:top w:val="single" w:sz="4" w:space="0" w:color="000000"/>
              <w:left w:val="single" w:sz="4" w:space="0" w:color="000000"/>
              <w:bottom w:val="single" w:sz="4" w:space="0" w:color="000000"/>
            </w:tcBorders>
            <w:shd w:val="clear" w:color="auto" w:fill="A6A6A6"/>
          </w:tcPr>
          <w:p w14:paraId="0FC1B591"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8" w:type="pct"/>
            <w:tcBorders>
              <w:top w:val="single" w:sz="4" w:space="0" w:color="000000"/>
              <w:left w:val="single" w:sz="4" w:space="0" w:color="000000"/>
              <w:bottom w:val="single" w:sz="4" w:space="0" w:color="000000"/>
            </w:tcBorders>
            <w:shd w:val="clear" w:color="auto" w:fill="A6A6A6"/>
          </w:tcPr>
          <w:p w14:paraId="155F3898"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7" w:type="pct"/>
            <w:tcBorders>
              <w:top w:val="single" w:sz="4" w:space="0" w:color="000000"/>
              <w:left w:val="single" w:sz="4" w:space="0" w:color="000000"/>
              <w:bottom w:val="single" w:sz="4" w:space="0" w:color="000000"/>
            </w:tcBorders>
            <w:shd w:val="clear" w:color="auto" w:fill="A6A6A6"/>
          </w:tcPr>
          <w:p w14:paraId="010AEC8D"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88" w:type="pct"/>
            <w:tcBorders>
              <w:top w:val="single" w:sz="4" w:space="0" w:color="000000"/>
              <w:left w:val="single" w:sz="4" w:space="0" w:color="000000"/>
              <w:bottom w:val="single" w:sz="4" w:space="0" w:color="000000"/>
              <w:right w:val="single" w:sz="4" w:space="0" w:color="000000"/>
            </w:tcBorders>
            <w:shd w:val="clear" w:color="auto" w:fill="A6A6A6"/>
          </w:tcPr>
          <w:p w14:paraId="1B217BB9"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428C8A88" w14:textId="77777777" w:rsidR="00DE3342" w:rsidRPr="00EA3829" w:rsidRDefault="00080DD1" w:rsidP="003B734B">
      <w:pPr>
        <w:pStyle w:val="ListParagraph"/>
        <w:numPr>
          <w:ilvl w:val="0"/>
          <w:numId w:val="3"/>
        </w:numPr>
        <w:tabs>
          <w:tab w:val="clear" w:pos="0"/>
          <w:tab w:val="left" w:pos="360"/>
        </w:tabs>
        <w:ind w:left="360"/>
        <w:rPr>
          <w:spacing w:val="-4"/>
        </w:rPr>
      </w:pPr>
      <w:r w:rsidRPr="00EA3829">
        <w:rPr>
          <w:rFonts w:ascii="Times New Roman" w:hAnsi="Times New Roman"/>
          <w:color w:val="000000"/>
          <w:spacing w:val="-4"/>
          <w:sz w:val="20"/>
          <w:szCs w:val="20"/>
        </w:rPr>
        <w:t>või koos varuosaga tarnitud tööriist</w:t>
      </w:r>
    </w:p>
    <w:p w14:paraId="24AB6A96" w14:textId="77777777" w:rsidR="00DE3342" w:rsidRPr="00EA3829" w:rsidRDefault="00080DD1" w:rsidP="003B734B">
      <w:pPr>
        <w:pStyle w:val="ListParagraph"/>
        <w:numPr>
          <w:ilvl w:val="0"/>
          <w:numId w:val="3"/>
        </w:numPr>
        <w:tabs>
          <w:tab w:val="clear" w:pos="0"/>
          <w:tab w:val="left" w:pos="360"/>
        </w:tabs>
        <w:ind w:left="360"/>
        <w:rPr>
          <w:spacing w:val="-4"/>
        </w:rPr>
      </w:pPr>
      <w:r w:rsidRPr="00EA3829">
        <w:rPr>
          <w:rFonts w:ascii="Times New Roman" w:hAnsi="Times New Roman"/>
          <w:color w:val="000000"/>
          <w:spacing w:val="-4"/>
          <w:sz w:val="20"/>
          <w:szCs w:val="20"/>
        </w:rPr>
        <w:t>võtke kõige ebasoodsam reiting, kui hõlmatud on mitu tööriista</w:t>
      </w:r>
    </w:p>
    <w:p w14:paraId="5F24B489" w14:textId="77777777" w:rsidR="00DE3342" w:rsidRPr="00EA3829" w:rsidRDefault="00080DD1" w:rsidP="003B734B">
      <w:pPr>
        <w:jc w:val="both"/>
        <w:rPr>
          <w:spacing w:val="-4"/>
        </w:rPr>
      </w:pPr>
      <w:r w:rsidRPr="00EA3829">
        <w:rPr>
          <w:rFonts w:ascii="Times New Roman" w:hAnsi="Times New Roman"/>
          <w:color w:val="000000"/>
          <w:spacing w:val="-4"/>
          <w:sz w:val="20"/>
          <w:szCs w:val="20"/>
        </w:rPr>
        <w:t>Maksimaalne punktide arv on 16. Selle alakriteeriumi tulemus = (saadud punktide arv / 16) x 10</w:t>
      </w:r>
    </w:p>
    <w:p w14:paraId="1E2EE6E1" w14:textId="77777777" w:rsidR="00DE3342" w:rsidRPr="00EA3829" w:rsidRDefault="00080DD1" w:rsidP="00E97D3E">
      <w:pPr>
        <w:keepNext/>
        <w:keepLines/>
        <w:rPr>
          <w:spacing w:val="-4"/>
        </w:rPr>
      </w:pPr>
      <w:r w:rsidRPr="00EA3829">
        <w:rPr>
          <w:rFonts w:ascii="Times New Roman" w:hAnsi="Times New Roman"/>
          <w:color w:val="000000"/>
          <w:spacing w:val="-4"/>
          <w:szCs w:val="20"/>
        </w:rPr>
        <w:t>Alakriteerium 2.3. Kinnitusdetailide omadused (loetelude 1 ja 2 osade kokkupanekuks)</w:t>
      </w:r>
    </w:p>
    <w:tbl>
      <w:tblPr>
        <w:tblW w:w="5000" w:type="pct"/>
        <w:tblLayout w:type="fixed"/>
        <w:tblCellMar>
          <w:left w:w="43" w:type="dxa"/>
          <w:right w:w="43" w:type="dxa"/>
        </w:tblCellMar>
        <w:tblLook w:val="0000" w:firstRow="0" w:lastRow="0" w:firstColumn="0" w:lastColumn="0" w:noHBand="0" w:noVBand="0"/>
      </w:tblPr>
      <w:tblGrid>
        <w:gridCol w:w="4474"/>
        <w:gridCol w:w="1561"/>
        <w:gridCol w:w="1561"/>
        <w:gridCol w:w="1562"/>
      </w:tblGrid>
      <w:tr w:rsidR="00DE3342" w:rsidRPr="00EA3829" w14:paraId="5F6811AC" w14:textId="77777777" w:rsidTr="00E97D3E">
        <w:tc>
          <w:tcPr>
            <w:tcW w:w="2443" w:type="pct"/>
            <w:vMerge w:val="restart"/>
            <w:tcBorders>
              <w:top w:val="single" w:sz="4" w:space="0" w:color="000000"/>
              <w:left w:val="single" w:sz="4" w:space="0" w:color="000000"/>
              <w:bottom w:val="single" w:sz="4" w:space="0" w:color="000000"/>
            </w:tcBorders>
            <w:shd w:val="clear" w:color="auto" w:fill="auto"/>
          </w:tcPr>
          <w:p w14:paraId="085C09ED"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14:paraId="4DF587D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Kinnitusdetaili tüüp</w:t>
            </w:r>
          </w:p>
        </w:tc>
      </w:tr>
      <w:tr w:rsidR="00DE3342" w:rsidRPr="00EA3829" w14:paraId="388B39C5" w14:textId="77777777" w:rsidTr="003B734B">
        <w:tc>
          <w:tcPr>
            <w:tcW w:w="2443" w:type="pct"/>
            <w:vMerge/>
            <w:tcBorders>
              <w:top w:val="single" w:sz="4" w:space="0" w:color="000000"/>
              <w:left w:val="single" w:sz="4" w:space="0" w:color="000000"/>
              <w:bottom w:val="single" w:sz="4" w:space="0" w:color="000000"/>
            </w:tcBorders>
            <w:shd w:val="clear" w:color="auto" w:fill="auto"/>
          </w:tcPr>
          <w:p w14:paraId="367AEEE4"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852" w:type="pct"/>
            <w:tcBorders>
              <w:top w:val="single" w:sz="4" w:space="0" w:color="000000"/>
              <w:left w:val="single" w:sz="4" w:space="0" w:color="000000"/>
              <w:bottom w:val="single" w:sz="4" w:space="0" w:color="000000"/>
            </w:tcBorders>
            <w:shd w:val="clear" w:color="auto" w:fill="auto"/>
          </w:tcPr>
          <w:p w14:paraId="252B80E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Ei ole eemaldatav ega korduvkasutatav</w:t>
            </w:r>
          </w:p>
        </w:tc>
        <w:tc>
          <w:tcPr>
            <w:tcW w:w="852" w:type="pct"/>
            <w:tcBorders>
              <w:top w:val="single" w:sz="4" w:space="0" w:color="000000"/>
              <w:left w:val="single" w:sz="4" w:space="0" w:color="000000"/>
              <w:bottom w:val="single" w:sz="4" w:space="0" w:color="000000"/>
            </w:tcBorders>
            <w:shd w:val="clear" w:color="auto" w:fill="auto"/>
          </w:tcPr>
          <w:p w14:paraId="10FC591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Eemaldatav, ühekordselt kasutatav</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3BF1711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Eemaldatav ja korduvkasutatav (4)</w:t>
            </w:r>
          </w:p>
        </w:tc>
      </w:tr>
      <w:tr w:rsidR="00DE3342" w:rsidRPr="00EA3829" w14:paraId="074E3FC5" w14:textId="77777777" w:rsidTr="00E97D3E">
        <w:tc>
          <w:tcPr>
            <w:tcW w:w="2443" w:type="pct"/>
            <w:tcBorders>
              <w:top w:val="single" w:sz="4" w:space="0" w:color="000000"/>
              <w:left w:val="single" w:sz="4" w:space="0" w:color="000000"/>
              <w:bottom w:val="single" w:sz="4" w:space="0" w:color="000000"/>
            </w:tcBorders>
            <w:shd w:val="clear" w:color="auto" w:fill="auto"/>
          </w:tcPr>
          <w:p w14:paraId="503414E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Loendi 1 või loendi 2 osad</w:t>
            </w:r>
          </w:p>
        </w:tc>
        <w:tc>
          <w:tcPr>
            <w:tcW w:w="2557" w:type="pct"/>
            <w:gridSpan w:val="3"/>
            <w:tcBorders>
              <w:top w:val="single" w:sz="4" w:space="0" w:color="000000"/>
              <w:left w:val="single" w:sz="4" w:space="0" w:color="000000"/>
              <w:bottom w:val="single" w:sz="4" w:space="0" w:color="000000"/>
              <w:right w:val="single" w:sz="4" w:space="0" w:color="000000"/>
            </w:tcBorders>
            <w:shd w:val="clear" w:color="auto" w:fill="auto"/>
          </w:tcPr>
          <w:p w14:paraId="7913CA8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 (5)</w:t>
            </w:r>
          </w:p>
        </w:tc>
      </w:tr>
      <w:tr w:rsidR="00DE3342" w:rsidRPr="00EA3829" w14:paraId="69EFAC66"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5FF1130D"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Laadimispistmik</w:t>
            </w:r>
          </w:p>
        </w:tc>
        <w:tc>
          <w:tcPr>
            <w:tcW w:w="852" w:type="pct"/>
            <w:tcBorders>
              <w:top w:val="single" w:sz="4" w:space="0" w:color="000000"/>
              <w:left w:val="single" w:sz="4" w:space="0" w:color="000000"/>
              <w:bottom w:val="single" w:sz="4" w:space="0" w:color="000000"/>
            </w:tcBorders>
            <w:shd w:val="clear" w:color="auto" w:fill="auto"/>
          </w:tcPr>
          <w:p w14:paraId="3E74B33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1E0B0DA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2916C77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1030B500"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2AB5A26B"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Liitmikud</w:t>
            </w:r>
          </w:p>
        </w:tc>
        <w:tc>
          <w:tcPr>
            <w:tcW w:w="852" w:type="pct"/>
            <w:tcBorders>
              <w:top w:val="single" w:sz="4" w:space="0" w:color="000000"/>
              <w:left w:val="single" w:sz="4" w:space="0" w:color="000000"/>
              <w:bottom w:val="single" w:sz="4" w:space="0" w:color="000000"/>
            </w:tcBorders>
            <w:shd w:val="clear" w:color="auto" w:fill="auto"/>
          </w:tcPr>
          <w:p w14:paraId="1524A2C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3985D08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5D9DF79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71166CD5"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379C839D"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Emaplaat</w:t>
            </w:r>
          </w:p>
        </w:tc>
        <w:tc>
          <w:tcPr>
            <w:tcW w:w="852" w:type="pct"/>
            <w:tcBorders>
              <w:top w:val="single" w:sz="4" w:space="0" w:color="000000"/>
              <w:left w:val="single" w:sz="4" w:space="0" w:color="000000"/>
              <w:bottom w:val="single" w:sz="4" w:space="0" w:color="000000"/>
            </w:tcBorders>
            <w:shd w:val="clear" w:color="auto" w:fill="auto"/>
          </w:tcPr>
          <w:p w14:paraId="0A71E3D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4E3FA09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7A001AF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16C623DB"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045A2D21"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Nupud</w:t>
            </w:r>
          </w:p>
        </w:tc>
        <w:tc>
          <w:tcPr>
            <w:tcW w:w="852" w:type="pct"/>
            <w:tcBorders>
              <w:top w:val="single" w:sz="4" w:space="0" w:color="000000"/>
              <w:left w:val="single" w:sz="4" w:space="0" w:color="000000"/>
              <w:bottom w:val="single" w:sz="4" w:space="0" w:color="000000"/>
            </w:tcBorders>
            <w:shd w:val="clear" w:color="auto" w:fill="auto"/>
          </w:tcPr>
          <w:p w14:paraId="1282074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215F1DA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5901026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5BB12CDF"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4A5A3464"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Mikrofon</w:t>
            </w:r>
          </w:p>
        </w:tc>
        <w:tc>
          <w:tcPr>
            <w:tcW w:w="852" w:type="pct"/>
            <w:tcBorders>
              <w:top w:val="single" w:sz="4" w:space="0" w:color="000000"/>
              <w:left w:val="single" w:sz="4" w:space="0" w:color="000000"/>
              <w:bottom w:val="single" w:sz="4" w:space="0" w:color="000000"/>
            </w:tcBorders>
            <w:shd w:val="clear" w:color="auto" w:fill="auto"/>
          </w:tcPr>
          <w:p w14:paraId="0198C42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5CA9241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5FDA7B1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27836123" w14:textId="77777777" w:rsidTr="003B734B">
        <w:tc>
          <w:tcPr>
            <w:tcW w:w="2443" w:type="pct"/>
            <w:tcBorders>
              <w:top w:val="single" w:sz="4" w:space="0" w:color="000000"/>
              <w:left w:val="single" w:sz="4" w:space="0" w:color="000000"/>
              <w:bottom w:val="single" w:sz="4" w:space="0" w:color="000000"/>
            </w:tcBorders>
            <w:shd w:val="clear" w:color="auto" w:fill="auto"/>
            <w:vAlign w:val="center"/>
          </w:tcPr>
          <w:p w14:paraId="37134918"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Valjuhääldi</w:t>
            </w:r>
          </w:p>
        </w:tc>
        <w:tc>
          <w:tcPr>
            <w:tcW w:w="852" w:type="pct"/>
            <w:tcBorders>
              <w:top w:val="single" w:sz="4" w:space="0" w:color="000000"/>
              <w:left w:val="single" w:sz="4" w:space="0" w:color="000000"/>
              <w:bottom w:val="single" w:sz="4" w:space="0" w:color="000000"/>
            </w:tcBorders>
            <w:shd w:val="clear" w:color="auto" w:fill="auto"/>
          </w:tcPr>
          <w:p w14:paraId="79E7EEA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51BAEA0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0AB0463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5B6B171C" w14:textId="77777777" w:rsidTr="003B734B">
        <w:tc>
          <w:tcPr>
            <w:tcW w:w="2443" w:type="pct"/>
            <w:tcBorders>
              <w:top w:val="single" w:sz="4" w:space="0" w:color="000000"/>
              <w:left w:val="single" w:sz="4" w:space="0" w:color="000000"/>
              <w:bottom w:val="single" w:sz="4" w:space="0" w:color="000000"/>
            </w:tcBorders>
            <w:shd w:val="clear" w:color="auto" w:fill="auto"/>
          </w:tcPr>
          <w:p w14:paraId="7632406C"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Aku</w:t>
            </w:r>
          </w:p>
        </w:tc>
        <w:tc>
          <w:tcPr>
            <w:tcW w:w="852" w:type="pct"/>
            <w:tcBorders>
              <w:top w:val="single" w:sz="4" w:space="0" w:color="000000"/>
              <w:left w:val="single" w:sz="4" w:space="0" w:color="000000"/>
              <w:bottom w:val="single" w:sz="4" w:space="0" w:color="000000"/>
            </w:tcBorders>
            <w:shd w:val="clear" w:color="auto" w:fill="auto"/>
          </w:tcPr>
          <w:p w14:paraId="00DE5EB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6DE4EA3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01F97E3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3F047AA9" w14:textId="77777777" w:rsidTr="003B734B">
        <w:tc>
          <w:tcPr>
            <w:tcW w:w="2443" w:type="pct"/>
            <w:tcBorders>
              <w:top w:val="single" w:sz="4" w:space="0" w:color="000000"/>
              <w:left w:val="single" w:sz="4" w:space="0" w:color="000000"/>
              <w:bottom w:val="single" w:sz="4" w:space="0" w:color="000000"/>
            </w:tcBorders>
            <w:shd w:val="clear" w:color="auto" w:fill="auto"/>
          </w:tcPr>
          <w:p w14:paraId="366269F0"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Kuvamisseade</w:t>
            </w:r>
          </w:p>
        </w:tc>
        <w:tc>
          <w:tcPr>
            <w:tcW w:w="852" w:type="pct"/>
            <w:tcBorders>
              <w:top w:val="single" w:sz="4" w:space="0" w:color="000000"/>
              <w:left w:val="single" w:sz="4" w:space="0" w:color="000000"/>
              <w:bottom w:val="single" w:sz="4" w:space="0" w:color="000000"/>
            </w:tcBorders>
            <w:shd w:val="clear" w:color="auto" w:fill="auto"/>
          </w:tcPr>
          <w:p w14:paraId="7886E1B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698E3F4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111DCB1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2CB0C3A4" w14:textId="77777777" w:rsidTr="003B734B">
        <w:tc>
          <w:tcPr>
            <w:tcW w:w="2443" w:type="pct"/>
            <w:tcBorders>
              <w:top w:val="single" w:sz="4" w:space="0" w:color="000000"/>
              <w:left w:val="single" w:sz="4" w:space="0" w:color="000000"/>
              <w:bottom w:val="single" w:sz="4" w:space="0" w:color="000000"/>
            </w:tcBorders>
            <w:shd w:val="clear" w:color="auto" w:fill="auto"/>
          </w:tcPr>
          <w:p w14:paraId="29E2684F"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Esikaamera </w:t>
            </w:r>
          </w:p>
        </w:tc>
        <w:tc>
          <w:tcPr>
            <w:tcW w:w="852" w:type="pct"/>
            <w:tcBorders>
              <w:top w:val="single" w:sz="4" w:space="0" w:color="000000"/>
              <w:left w:val="single" w:sz="4" w:space="0" w:color="000000"/>
              <w:bottom w:val="single" w:sz="4" w:space="0" w:color="000000"/>
            </w:tcBorders>
            <w:shd w:val="clear" w:color="auto" w:fill="auto"/>
          </w:tcPr>
          <w:p w14:paraId="6DC85A0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3A332C7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583CB9C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7C306BA6" w14:textId="77777777" w:rsidTr="003B734B">
        <w:tc>
          <w:tcPr>
            <w:tcW w:w="2443" w:type="pct"/>
            <w:tcBorders>
              <w:top w:val="single" w:sz="4" w:space="0" w:color="000000"/>
              <w:left w:val="single" w:sz="4" w:space="0" w:color="000000"/>
              <w:bottom w:val="single" w:sz="4" w:space="0" w:color="000000"/>
            </w:tcBorders>
            <w:shd w:val="clear" w:color="auto" w:fill="auto"/>
          </w:tcPr>
          <w:p w14:paraId="144E4013"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Tagakaamera</w:t>
            </w:r>
          </w:p>
        </w:tc>
        <w:tc>
          <w:tcPr>
            <w:tcW w:w="852" w:type="pct"/>
            <w:tcBorders>
              <w:top w:val="single" w:sz="4" w:space="0" w:color="000000"/>
              <w:left w:val="single" w:sz="4" w:space="0" w:color="000000"/>
              <w:bottom w:val="single" w:sz="4" w:space="0" w:color="000000"/>
            </w:tcBorders>
            <w:shd w:val="clear" w:color="auto" w:fill="auto"/>
          </w:tcPr>
          <w:p w14:paraId="18FCD60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852" w:type="pct"/>
            <w:tcBorders>
              <w:top w:val="single" w:sz="4" w:space="0" w:color="000000"/>
              <w:left w:val="single" w:sz="4" w:space="0" w:color="000000"/>
              <w:bottom w:val="single" w:sz="4" w:space="0" w:color="000000"/>
            </w:tcBorders>
            <w:shd w:val="clear" w:color="auto" w:fill="auto"/>
          </w:tcPr>
          <w:p w14:paraId="36AC463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853" w:type="pct"/>
            <w:tcBorders>
              <w:top w:val="single" w:sz="4" w:space="0" w:color="000000"/>
              <w:left w:val="single" w:sz="4" w:space="0" w:color="000000"/>
              <w:bottom w:val="single" w:sz="4" w:space="0" w:color="000000"/>
              <w:right w:val="single" w:sz="4" w:space="0" w:color="000000"/>
            </w:tcBorders>
            <w:shd w:val="clear" w:color="auto" w:fill="auto"/>
          </w:tcPr>
          <w:p w14:paraId="0A0EFDE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r>
      <w:tr w:rsidR="00DE3342" w:rsidRPr="00EA3829" w14:paraId="0501F15B" w14:textId="77777777" w:rsidTr="003B734B">
        <w:tc>
          <w:tcPr>
            <w:tcW w:w="2443" w:type="pct"/>
            <w:tcBorders>
              <w:top w:val="single" w:sz="4" w:space="0" w:color="000000"/>
              <w:left w:val="single" w:sz="4" w:space="0" w:color="000000"/>
              <w:bottom w:val="single" w:sz="4" w:space="0" w:color="000000"/>
            </w:tcBorders>
            <w:shd w:val="clear" w:color="auto" w:fill="auto"/>
          </w:tcPr>
          <w:p w14:paraId="689EB77D"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Laadija</w:t>
            </w:r>
          </w:p>
        </w:tc>
        <w:tc>
          <w:tcPr>
            <w:tcW w:w="852" w:type="pct"/>
            <w:tcBorders>
              <w:top w:val="single" w:sz="4" w:space="0" w:color="000000"/>
              <w:left w:val="single" w:sz="4" w:space="0" w:color="000000"/>
              <w:bottom w:val="single" w:sz="4" w:space="0" w:color="000000"/>
            </w:tcBorders>
            <w:shd w:val="clear" w:color="auto" w:fill="A6A6A6"/>
          </w:tcPr>
          <w:p w14:paraId="2BF21DBD"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52" w:type="pct"/>
            <w:tcBorders>
              <w:top w:val="single" w:sz="4" w:space="0" w:color="000000"/>
              <w:left w:val="single" w:sz="4" w:space="0" w:color="000000"/>
              <w:bottom w:val="single" w:sz="4" w:space="0" w:color="000000"/>
            </w:tcBorders>
            <w:shd w:val="clear" w:color="auto" w:fill="A6A6A6"/>
          </w:tcPr>
          <w:p w14:paraId="026BA1A6"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c>
          <w:tcPr>
            <w:tcW w:w="853" w:type="pct"/>
            <w:tcBorders>
              <w:top w:val="single" w:sz="4" w:space="0" w:color="000000"/>
              <w:left w:val="single" w:sz="4" w:space="0" w:color="000000"/>
              <w:bottom w:val="single" w:sz="4" w:space="0" w:color="000000"/>
              <w:right w:val="single" w:sz="4" w:space="0" w:color="000000"/>
            </w:tcBorders>
            <w:shd w:val="clear" w:color="auto" w:fill="A6A6A6"/>
          </w:tcPr>
          <w:p w14:paraId="76250371" w14:textId="77777777" w:rsidR="00DE3342" w:rsidRPr="00EA3829" w:rsidRDefault="00DE3342" w:rsidP="00E97D3E">
            <w:pPr>
              <w:suppressAutoHyphens w:val="0"/>
              <w:snapToGrid w:val="0"/>
              <w:spacing w:after="0" w:line="240" w:lineRule="auto"/>
              <w:jc w:val="center"/>
              <w:rPr>
                <w:rFonts w:ascii="Times New Roman" w:hAnsi="Times New Roman" w:cs="Times New Roman"/>
                <w:color w:val="000000"/>
                <w:spacing w:val="-4"/>
                <w:sz w:val="20"/>
                <w:szCs w:val="20"/>
              </w:rPr>
            </w:pPr>
          </w:p>
        </w:tc>
      </w:tr>
    </w:tbl>
    <w:p w14:paraId="3694D872" w14:textId="77777777" w:rsidR="00DE3342" w:rsidRPr="00EA3829" w:rsidRDefault="00080DD1" w:rsidP="003B734B">
      <w:pPr>
        <w:pStyle w:val="ListParagraph"/>
        <w:numPr>
          <w:ilvl w:val="0"/>
          <w:numId w:val="3"/>
        </w:numPr>
        <w:tabs>
          <w:tab w:val="clear" w:pos="0"/>
          <w:tab w:val="left" w:pos="360"/>
        </w:tabs>
        <w:ind w:left="360"/>
        <w:rPr>
          <w:spacing w:val="-4"/>
        </w:rPr>
      </w:pPr>
      <w:r w:rsidRPr="00EA3829">
        <w:rPr>
          <w:rFonts w:ascii="Times New Roman" w:hAnsi="Times New Roman"/>
          <w:color w:val="000000"/>
          <w:spacing w:val="-4"/>
          <w:sz w:val="20"/>
          <w:szCs w:val="20"/>
        </w:rPr>
        <w:t xml:space="preserve">või koos varuosaga tarnitud kinnitusdetail </w:t>
      </w:r>
    </w:p>
    <w:p w14:paraId="07406396" w14:textId="77777777" w:rsidR="00DE3342" w:rsidRPr="00EA3829" w:rsidRDefault="00080DD1" w:rsidP="003B734B">
      <w:pPr>
        <w:pStyle w:val="ListParagraph"/>
        <w:numPr>
          <w:ilvl w:val="0"/>
          <w:numId w:val="3"/>
        </w:numPr>
        <w:tabs>
          <w:tab w:val="clear" w:pos="0"/>
          <w:tab w:val="left" w:pos="360"/>
        </w:tabs>
        <w:ind w:left="360"/>
        <w:rPr>
          <w:spacing w:val="-4"/>
        </w:rPr>
      </w:pPr>
      <w:r w:rsidRPr="00EA3829">
        <w:rPr>
          <w:rFonts w:ascii="Times New Roman" w:hAnsi="Times New Roman"/>
          <w:color w:val="000000"/>
          <w:spacing w:val="-4"/>
          <w:sz w:val="20"/>
          <w:szCs w:val="20"/>
        </w:rPr>
        <w:t xml:space="preserve">võtke kõige ebasoodsam reiting, kui hõlmatud on mitu kinnitusdetaili </w:t>
      </w:r>
    </w:p>
    <w:p w14:paraId="4C39209F" w14:textId="77777777" w:rsidR="00DE3342" w:rsidRPr="00EA3829" w:rsidRDefault="00080DD1" w:rsidP="003B734B">
      <w:pPr>
        <w:jc w:val="both"/>
        <w:rPr>
          <w:spacing w:val="-4"/>
        </w:rPr>
      </w:pPr>
      <w:r w:rsidRPr="00EA3829">
        <w:rPr>
          <w:rFonts w:ascii="Times New Roman" w:hAnsi="Times New Roman"/>
          <w:color w:val="000000"/>
          <w:spacing w:val="-4"/>
          <w:sz w:val="20"/>
          <w:szCs w:val="20"/>
        </w:rPr>
        <w:t>Maksimaalne punktide arv on 20. Selle alakriteeriumi tulemus = (saadud punktide arv / 20) x 10</w:t>
      </w:r>
    </w:p>
    <w:p w14:paraId="46A55744" w14:textId="77777777" w:rsidR="00DE3342" w:rsidRPr="00EA3829" w:rsidRDefault="00080DD1" w:rsidP="00E97D3E">
      <w:pPr>
        <w:keepNext/>
        <w:keepLines/>
        <w:jc w:val="center"/>
        <w:rPr>
          <w:spacing w:val="-4"/>
        </w:rPr>
      </w:pPr>
      <w:r w:rsidRPr="00EA3829">
        <w:rPr>
          <w:rFonts w:ascii="Times New Roman" w:hAnsi="Times New Roman"/>
          <w:color w:val="000000"/>
          <w:spacing w:val="-4"/>
        </w:rPr>
        <w:t>KRITEERIUM NR 3 – VARUOSADE KÄTTESAADAVUS</w:t>
      </w:r>
    </w:p>
    <w:p w14:paraId="5011ADEF" w14:textId="77777777" w:rsidR="00DE3342" w:rsidRPr="00EA3829" w:rsidRDefault="00080DD1" w:rsidP="00E97D3E">
      <w:pPr>
        <w:keepNext/>
        <w:keepLines/>
        <w:rPr>
          <w:spacing w:val="-4"/>
        </w:rPr>
      </w:pPr>
      <w:r w:rsidRPr="00EA3829">
        <w:rPr>
          <w:rFonts w:ascii="Times New Roman" w:hAnsi="Times New Roman"/>
          <w:color w:val="000000"/>
          <w:spacing w:val="-4"/>
          <w:szCs w:val="20"/>
        </w:rPr>
        <w:t>Alakriteerium 3.1. Tootja kohustus loendi 2 osade kättesaadavuse perioodil</w:t>
      </w:r>
    </w:p>
    <w:tbl>
      <w:tblPr>
        <w:tblW w:w="5232" w:type="pct"/>
        <w:tblLayout w:type="fixed"/>
        <w:tblCellMar>
          <w:left w:w="43" w:type="dxa"/>
          <w:right w:w="43" w:type="dxa"/>
        </w:tblCellMar>
        <w:tblLook w:val="0000" w:firstRow="0" w:lastRow="0" w:firstColumn="0" w:lastColumn="0" w:noHBand="0" w:noVBand="0"/>
      </w:tblPr>
      <w:tblGrid>
        <w:gridCol w:w="1843"/>
        <w:gridCol w:w="459"/>
        <w:gridCol w:w="458"/>
        <w:gridCol w:w="456"/>
        <w:gridCol w:w="565"/>
        <w:gridCol w:w="456"/>
        <w:gridCol w:w="456"/>
        <w:gridCol w:w="456"/>
        <w:gridCol w:w="571"/>
        <w:gridCol w:w="456"/>
        <w:gridCol w:w="456"/>
        <w:gridCol w:w="456"/>
        <w:gridCol w:w="571"/>
        <w:gridCol w:w="456"/>
        <w:gridCol w:w="456"/>
        <w:gridCol w:w="456"/>
        <w:gridCol w:w="556"/>
      </w:tblGrid>
      <w:tr w:rsidR="00DE3342" w:rsidRPr="00EA3829" w14:paraId="40D67B5E" w14:textId="77777777" w:rsidTr="00EA3829">
        <w:tc>
          <w:tcPr>
            <w:tcW w:w="961" w:type="pct"/>
            <w:vMerge w:val="restart"/>
            <w:tcBorders>
              <w:top w:val="single" w:sz="4" w:space="0" w:color="000000"/>
              <w:left w:val="single" w:sz="4" w:space="0" w:color="000000"/>
              <w:bottom w:val="single" w:sz="4" w:space="0" w:color="000000"/>
            </w:tcBorders>
            <w:shd w:val="clear" w:color="auto" w:fill="auto"/>
          </w:tcPr>
          <w:p w14:paraId="514A88AF" w14:textId="77777777" w:rsidR="00DE3342" w:rsidRPr="00EA3829" w:rsidRDefault="00DE3342" w:rsidP="00E97D3E">
            <w:pPr>
              <w:keepNext/>
              <w:keepLines/>
              <w:suppressAutoHyphens w:val="0"/>
              <w:spacing w:after="0" w:line="240" w:lineRule="auto"/>
              <w:rPr>
                <w:rFonts w:ascii="Times New Roman" w:hAnsi="Times New Roman" w:cs="Times New Roman"/>
                <w:color w:val="000000"/>
                <w:spacing w:val="-6"/>
                <w:sz w:val="20"/>
                <w:szCs w:val="20"/>
              </w:rPr>
            </w:pPr>
          </w:p>
        </w:tc>
        <w:tc>
          <w:tcPr>
            <w:tcW w:w="1011" w:type="pct"/>
            <w:gridSpan w:val="4"/>
            <w:tcBorders>
              <w:top w:val="single" w:sz="4" w:space="0" w:color="000000"/>
              <w:left w:val="single" w:sz="4" w:space="0" w:color="000000"/>
              <w:bottom w:val="single" w:sz="4" w:space="0" w:color="000000"/>
            </w:tcBorders>
            <w:shd w:val="clear" w:color="auto" w:fill="auto"/>
          </w:tcPr>
          <w:p w14:paraId="336A79C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Veerg A</w:t>
            </w:r>
          </w:p>
          <w:p w14:paraId="16CE260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 xml:space="preserve">Tootja </w:t>
            </w:r>
          </w:p>
        </w:tc>
        <w:tc>
          <w:tcPr>
            <w:tcW w:w="1012" w:type="pct"/>
            <w:gridSpan w:val="4"/>
            <w:tcBorders>
              <w:top w:val="single" w:sz="4" w:space="0" w:color="000000"/>
              <w:left w:val="single" w:sz="4" w:space="0" w:color="000000"/>
              <w:bottom w:val="single" w:sz="4" w:space="0" w:color="000000"/>
            </w:tcBorders>
            <w:shd w:val="clear" w:color="auto" w:fill="auto"/>
          </w:tcPr>
          <w:p w14:paraId="7D959B8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Veerg B</w:t>
            </w:r>
          </w:p>
          <w:p w14:paraId="6F7B903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Varuosade turustajad</w:t>
            </w:r>
          </w:p>
        </w:tc>
        <w:tc>
          <w:tcPr>
            <w:tcW w:w="1012" w:type="pct"/>
            <w:gridSpan w:val="4"/>
            <w:tcBorders>
              <w:top w:val="single" w:sz="4" w:space="0" w:color="000000"/>
              <w:left w:val="single" w:sz="4" w:space="0" w:color="000000"/>
              <w:bottom w:val="single" w:sz="4" w:space="0" w:color="000000"/>
            </w:tcBorders>
            <w:shd w:val="clear" w:color="auto" w:fill="auto"/>
          </w:tcPr>
          <w:p w14:paraId="72583444" w14:textId="77777777" w:rsidR="003B734B" w:rsidRPr="00EA3829" w:rsidRDefault="00080DD1" w:rsidP="003B734B">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Veerg C</w:t>
            </w:r>
          </w:p>
          <w:p w14:paraId="3CDA0E03" w14:textId="77777777" w:rsidR="00DE3342" w:rsidRPr="00EA3829" w:rsidRDefault="00080DD1" w:rsidP="003B734B">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Remonditöökojad</w:t>
            </w:r>
          </w:p>
        </w:tc>
        <w:tc>
          <w:tcPr>
            <w:tcW w:w="1004" w:type="pct"/>
            <w:gridSpan w:val="4"/>
            <w:tcBorders>
              <w:top w:val="single" w:sz="4" w:space="0" w:color="000000"/>
              <w:left w:val="single" w:sz="4" w:space="0" w:color="000000"/>
              <w:bottom w:val="single" w:sz="4" w:space="0" w:color="000000"/>
              <w:right w:val="single" w:sz="4" w:space="0" w:color="000000"/>
            </w:tcBorders>
            <w:shd w:val="clear" w:color="auto" w:fill="auto"/>
          </w:tcPr>
          <w:p w14:paraId="145865E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Veerg D</w:t>
            </w:r>
          </w:p>
          <w:p w14:paraId="1E4B10F6"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Tarbijad</w:t>
            </w:r>
          </w:p>
        </w:tc>
      </w:tr>
      <w:tr w:rsidR="00DE3342" w:rsidRPr="00EA3829" w14:paraId="43EE6E1C" w14:textId="77777777" w:rsidTr="00EA3829">
        <w:tc>
          <w:tcPr>
            <w:tcW w:w="961" w:type="pct"/>
            <w:vMerge/>
            <w:tcBorders>
              <w:top w:val="single" w:sz="4" w:space="0" w:color="000000"/>
              <w:left w:val="single" w:sz="4" w:space="0" w:color="000000"/>
              <w:bottom w:val="single" w:sz="4" w:space="0" w:color="000000"/>
            </w:tcBorders>
            <w:shd w:val="clear" w:color="auto" w:fill="auto"/>
          </w:tcPr>
          <w:p w14:paraId="7F47A25B"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6"/>
                <w:sz w:val="20"/>
                <w:szCs w:val="20"/>
              </w:rPr>
            </w:pPr>
          </w:p>
        </w:tc>
        <w:tc>
          <w:tcPr>
            <w:tcW w:w="1011" w:type="pct"/>
            <w:gridSpan w:val="4"/>
            <w:tcBorders>
              <w:top w:val="single" w:sz="4" w:space="0" w:color="000000"/>
              <w:left w:val="single" w:sz="4" w:space="0" w:color="000000"/>
              <w:bottom w:val="single" w:sz="4" w:space="0" w:color="000000"/>
            </w:tcBorders>
            <w:shd w:val="clear" w:color="auto" w:fill="auto"/>
          </w:tcPr>
          <w:p w14:paraId="7A2C7BC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Kättesaadavusaastad</w:t>
            </w:r>
          </w:p>
        </w:tc>
        <w:tc>
          <w:tcPr>
            <w:tcW w:w="1012" w:type="pct"/>
            <w:gridSpan w:val="4"/>
            <w:tcBorders>
              <w:top w:val="single" w:sz="4" w:space="0" w:color="000000"/>
              <w:left w:val="single" w:sz="4" w:space="0" w:color="000000"/>
              <w:bottom w:val="single" w:sz="4" w:space="0" w:color="000000"/>
            </w:tcBorders>
            <w:shd w:val="clear" w:color="auto" w:fill="auto"/>
          </w:tcPr>
          <w:p w14:paraId="1794C7A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Kättesaadavusaastad</w:t>
            </w:r>
          </w:p>
        </w:tc>
        <w:tc>
          <w:tcPr>
            <w:tcW w:w="1012" w:type="pct"/>
            <w:gridSpan w:val="4"/>
            <w:tcBorders>
              <w:top w:val="single" w:sz="4" w:space="0" w:color="000000"/>
              <w:left w:val="single" w:sz="4" w:space="0" w:color="000000"/>
              <w:bottom w:val="single" w:sz="4" w:space="0" w:color="000000"/>
            </w:tcBorders>
            <w:shd w:val="clear" w:color="auto" w:fill="auto"/>
          </w:tcPr>
          <w:p w14:paraId="41BCF79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Kättesaadavusaastad</w:t>
            </w:r>
          </w:p>
        </w:tc>
        <w:tc>
          <w:tcPr>
            <w:tcW w:w="1004" w:type="pct"/>
            <w:gridSpan w:val="4"/>
            <w:tcBorders>
              <w:top w:val="single" w:sz="4" w:space="0" w:color="000000"/>
              <w:left w:val="single" w:sz="4" w:space="0" w:color="000000"/>
              <w:bottom w:val="single" w:sz="4" w:space="0" w:color="000000"/>
              <w:right w:val="single" w:sz="4" w:space="0" w:color="000000"/>
            </w:tcBorders>
            <w:shd w:val="clear" w:color="auto" w:fill="auto"/>
          </w:tcPr>
          <w:p w14:paraId="09740B9E" w14:textId="77777777" w:rsidR="00DE3342" w:rsidRPr="00EA3829" w:rsidRDefault="00080DD1" w:rsidP="00E97D3E">
            <w:pPr>
              <w:keepNext/>
              <w:keepLines/>
              <w:suppressAutoHyphens w:val="0"/>
              <w:snapToGrid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Kättesaadavusaastad</w:t>
            </w:r>
          </w:p>
        </w:tc>
      </w:tr>
      <w:tr w:rsidR="00EA3829" w:rsidRPr="00EA3829" w14:paraId="60889693" w14:textId="77777777" w:rsidTr="00EA3829">
        <w:tc>
          <w:tcPr>
            <w:tcW w:w="961" w:type="pct"/>
            <w:vMerge/>
            <w:tcBorders>
              <w:top w:val="single" w:sz="4" w:space="0" w:color="000000"/>
              <w:left w:val="single" w:sz="4" w:space="0" w:color="000000"/>
              <w:bottom w:val="single" w:sz="4" w:space="0" w:color="000000"/>
            </w:tcBorders>
            <w:shd w:val="clear" w:color="auto" w:fill="auto"/>
          </w:tcPr>
          <w:p w14:paraId="2D030D7A"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6"/>
                <w:sz w:val="20"/>
                <w:szCs w:val="20"/>
              </w:rPr>
            </w:pPr>
          </w:p>
        </w:tc>
        <w:tc>
          <w:tcPr>
            <w:tcW w:w="239" w:type="pct"/>
            <w:tcBorders>
              <w:top w:val="single" w:sz="4" w:space="0" w:color="000000"/>
              <w:left w:val="single" w:sz="4" w:space="0" w:color="000000"/>
              <w:bottom w:val="single" w:sz="4" w:space="0" w:color="000000"/>
            </w:tcBorders>
            <w:shd w:val="clear" w:color="auto" w:fill="auto"/>
          </w:tcPr>
          <w:p w14:paraId="6928CAF9"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 kuni 4</w:t>
            </w:r>
          </w:p>
        </w:tc>
        <w:tc>
          <w:tcPr>
            <w:tcW w:w="239" w:type="pct"/>
            <w:tcBorders>
              <w:top w:val="single" w:sz="4" w:space="0" w:color="000000"/>
              <w:left w:val="single" w:sz="4" w:space="0" w:color="000000"/>
              <w:bottom w:val="single" w:sz="4" w:space="0" w:color="000000"/>
            </w:tcBorders>
            <w:shd w:val="clear" w:color="auto" w:fill="auto"/>
          </w:tcPr>
          <w:p w14:paraId="5CFFA18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55E38CA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1598DF9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 või enam</w:t>
            </w:r>
          </w:p>
        </w:tc>
        <w:tc>
          <w:tcPr>
            <w:tcW w:w="238" w:type="pct"/>
            <w:tcBorders>
              <w:top w:val="single" w:sz="4" w:space="0" w:color="000000"/>
              <w:left w:val="single" w:sz="4" w:space="0" w:color="000000"/>
              <w:bottom w:val="single" w:sz="4" w:space="0" w:color="000000"/>
            </w:tcBorders>
            <w:shd w:val="clear" w:color="auto" w:fill="auto"/>
          </w:tcPr>
          <w:p w14:paraId="24C7027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 kuni 4</w:t>
            </w:r>
          </w:p>
        </w:tc>
        <w:tc>
          <w:tcPr>
            <w:tcW w:w="238" w:type="pct"/>
            <w:tcBorders>
              <w:top w:val="single" w:sz="4" w:space="0" w:color="000000"/>
              <w:left w:val="single" w:sz="4" w:space="0" w:color="000000"/>
              <w:bottom w:val="single" w:sz="4" w:space="0" w:color="000000"/>
            </w:tcBorders>
            <w:shd w:val="clear" w:color="auto" w:fill="auto"/>
          </w:tcPr>
          <w:p w14:paraId="01B6822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51AC9DE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6631E76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 või enam</w:t>
            </w:r>
          </w:p>
        </w:tc>
        <w:tc>
          <w:tcPr>
            <w:tcW w:w="238" w:type="pct"/>
            <w:tcBorders>
              <w:top w:val="single" w:sz="4" w:space="0" w:color="000000"/>
              <w:left w:val="single" w:sz="4" w:space="0" w:color="000000"/>
              <w:bottom w:val="single" w:sz="4" w:space="0" w:color="000000"/>
            </w:tcBorders>
            <w:shd w:val="clear" w:color="auto" w:fill="auto"/>
          </w:tcPr>
          <w:p w14:paraId="238663E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 kuni 4</w:t>
            </w:r>
          </w:p>
        </w:tc>
        <w:tc>
          <w:tcPr>
            <w:tcW w:w="238" w:type="pct"/>
            <w:tcBorders>
              <w:top w:val="single" w:sz="4" w:space="0" w:color="000000"/>
              <w:left w:val="single" w:sz="4" w:space="0" w:color="000000"/>
              <w:bottom w:val="single" w:sz="4" w:space="0" w:color="000000"/>
            </w:tcBorders>
            <w:shd w:val="clear" w:color="auto" w:fill="auto"/>
          </w:tcPr>
          <w:p w14:paraId="75B2A14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60E2FCC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7F078CF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 või enam</w:t>
            </w:r>
          </w:p>
        </w:tc>
        <w:tc>
          <w:tcPr>
            <w:tcW w:w="238" w:type="pct"/>
            <w:tcBorders>
              <w:top w:val="single" w:sz="4" w:space="0" w:color="000000"/>
              <w:left w:val="single" w:sz="4" w:space="0" w:color="000000"/>
              <w:bottom w:val="single" w:sz="4" w:space="0" w:color="000000"/>
            </w:tcBorders>
            <w:shd w:val="clear" w:color="auto" w:fill="auto"/>
          </w:tcPr>
          <w:p w14:paraId="5FB8E96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 kuni 4</w:t>
            </w:r>
          </w:p>
        </w:tc>
        <w:tc>
          <w:tcPr>
            <w:tcW w:w="238" w:type="pct"/>
            <w:tcBorders>
              <w:top w:val="single" w:sz="4" w:space="0" w:color="000000"/>
              <w:left w:val="single" w:sz="4" w:space="0" w:color="000000"/>
              <w:bottom w:val="single" w:sz="4" w:space="0" w:color="000000"/>
            </w:tcBorders>
            <w:shd w:val="clear" w:color="auto" w:fill="auto"/>
          </w:tcPr>
          <w:p w14:paraId="53DEFB7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2C6114E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36B257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 või enam</w:t>
            </w:r>
          </w:p>
        </w:tc>
      </w:tr>
      <w:tr w:rsidR="00DE3342" w:rsidRPr="00EA3829" w14:paraId="4D80CEB9" w14:textId="77777777" w:rsidTr="00EA3829">
        <w:tc>
          <w:tcPr>
            <w:tcW w:w="961" w:type="pct"/>
            <w:tcBorders>
              <w:top w:val="single" w:sz="4" w:space="0" w:color="000000"/>
              <w:left w:val="single" w:sz="4" w:space="0" w:color="000000"/>
              <w:bottom w:val="single" w:sz="4" w:space="0" w:color="000000"/>
            </w:tcBorders>
            <w:shd w:val="clear" w:color="auto" w:fill="auto"/>
          </w:tcPr>
          <w:p w14:paraId="73057185" w14:textId="77777777" w:rsidR="00DE3342" w:rsidRPr="00EA3829" w:rsidRDefault="00080DD1" w:rsidP="00E97D3E">
            <w:pPr>
              <w:keepNext/>
              <w:keepLines/>
              <w:suppressAutoHyphens w:val="0"/>
              <w:spacing w:after="0" w:line="240" w:lineRule="auto"/>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Loendi 2 osad</w:t>
            </w:r>
          </w:p>
        </w:tc>
        <w:tc>
          <w:tcPr>
            <w:tcW w:w="1011" w:type="pct"/>
            <w:gridSpan w:val="4"/>
            <w:tcBorders>
              <w:top w:val="single" w:sz="4" w:space="0" w:color="000000"/>
              <w:left w:val="single" w:sz="4" w:space="0" w:color="000000"/>
              <w:bottom w:val="single" w:sz="4" w:space="0" w:color="000000"/>
            </w:tcBorders>
            <w:shd w:val="clear" w:color="auto" w:fill="auto"/>
          </w:tcPr>
          <w:p w14:paraId="32E0FFA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Punktide arv</w:t>
            </w:r>
          </w:p>
        </w:tc>
        <w:tc>
          <w:tcPr>
            <w:tcW w:w="1012" w:type="pct"/>
            <w:gridSpan w:val="4"/>
            <w:tcBorders>
              <w:top w:val="single" w:sz="4" w:space="0" w:color="000000"/>
              <w:left w:val="single" w:sz="4" w:space="0" w:color="000000"/>
              <w:bottom w:val="single" w:sz="4" w:space="0" w:color="000000"/>
            </w:tcBorders>
            <w:shd w:val="clear" w:color="auto" w:fill="auto"/>
          </w:tcPr>
          <w:p w14:paraId="7CBC0806"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 xml:space="preserve">Punktide arv </w:t>
            </w:r>
          </w:p>
        </w:tc>
        <w:tc>
          <w:tcPr>
            <w:tcW w:w="1012" w:type="pct"/>
            <w:gridSpan w:val="4"/>
            <w:tcBorders>
              <w:top w:val="single" w:sz="4" w:space="0" w:color="000000"/>
              <w:left w:val="single" w:sz="4" w:space="0" w:color="000000"/>
              <w:bottom w:val="single" w:sz="4" w:space="0" w:color="000000"/>
            </w:tcBorders>
            <w:shd w:val="clear" w:color="auto" w:fill="auto"/>
          </w:tcPr>
          <w:p w14:paraId="548CB90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Punktide arv</w:t>
            </w:r>
          </w:p>
        </w:tc>
        <w:tc>
          <w:tcPr>
            <w:tcW w:w="1004" w:type="pct"/>
            <w:gridSpan w:val="4"/>
            <w:tcBorders>
              <w:top w:val="single" w:sz="4" w:space="0" w:color="000000"/>
              <w:left w:val="single" w:sz="4" w:space="0" w:color="000000"/>
              <w:bottom w:val="single" w:sz="4" w:space="0" w:color="000000"/>
              <w:right w:val="single" w:sz="4" w:space="0" w:color="000000"/>
            </w:tcBorders>
            <w:shd w:val="clear" w:color="auto" w:fill="auto"/>
          </w:tcPr>
          <w:p w14:paraId="35A31C48" w14:textId="77777777" w:rsidR="00DE3342" w:rsidRPr="00EA3829" w:rsidRDefault="00080DD1" w:rsidP="00E97D3E">
            <w:pPr>
              <w:keepNext/>
              <w:keepLines/>
              <w:suppressAutoHyphens w:val="0"/>
              <w:snapToGrid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Punktide arv</w:t>
            </w:r>
          </w:p>
        </w:tc>
      </w:tr>
      <w:tr w:rsidR="00EA3829" w:rsidRPr="00EA3829" w14:paraId="00A02664" w14:textId="77777777" w:rsidTr="00EA3829">
        <w:tc>
          <w:tcPr>
            <w:tcW w:w="961" w:type="pct"/>
            <w:tcBorders>
              <w:top w:val="single" w:sz="4" w:space="0" w:color="000000"/>
              <w:left w:val="single" w:sz="4" w:space="0" w:color="000000"/>
              <w:bottom w:val="single" w:sz="4" w:space="0" w:color="000000"/>
            </w:tcBorders>
            <w:shd w:val="clear" w:color="auto" w:fill="auto"/>
          </w:tcPr>
          <w:p w14:paraId="61875D81" w14:textId="77777777" w:rsidR="00DE3342" w:rsidRPr="00EA3829" w:rsidRDefault="00080DD1" w:rsidP="00E97D3E">
            <w:pPr>
              <w:suppressAutoHyphens w:val="0"/>
              <w:spacing w:after="0" w:line="240" w:lineRule="auto"/>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Aku</w:t>
            </w:r>
          </w:p>
        </w:tc>
        <w:tc>
          <w:tcPr>
            <w:tcW w:w="239" w:type="pct"/>
            <w:tcBorders>
              <w:top w:val="single" w:sz="4" w:space="0" w:color="000000"/>
              <w:left w:val="single" w:sz="4" w:space="0" w:color="000000"/>
              <w:bottom w:val="single" w:sz="4" w:space="0" w:color="000000"/>
            </w:tcBorders>
            <w:shd w:val="clear" w:color="auto" w:fill="auto"/>
          </w:tcPr>
          <w:p w14:paraId="211B16F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74C302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30DF699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05E356A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7D80C58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502672A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6E08794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562297F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082D285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477249C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0684666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205854F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77C0EE6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3F87FC9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5EF1951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74F1F06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r>
      <w:tr w:rsidR="00EA3829" w:rsidRPr="00EA3829" w14:paraId="2102D068" w14:textId="77777777" w:rsidTr="00EA3829">
        <w:tc>
          <w:tcPr>
            <w:tcW w:w="961" w:type="pct"/>
            <w:tcBorders>
              <w:top w:val="single" w:sz="4" w:space="0" w:color="000000"/>
              <w:left w:val="single" w:sz="4" w:space="0" w:color="000000"/>
              <w:bottom w:val="single" w:sz="4" w:space="0" w:color="000000"/>
            </w:tcBorders>
            <w:shd w:val="clear" w:color="auto" w:fill="auto"/>
          </w:tcPr>
          <w:p w14:paraId="1AED79C3" w14:textId="77777777" w:rsidR="00DE3342" w:rsidRPr="00EA3829" w:rsidRDefault="00080DD1" w:rsidP="00E97D3E">
            <w:pPr>
              <w:suppressAutoHyphens w:val="0"/>
              <w:spacing w:after="0" w:line="240" w:lineRule="auto"/>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Kuvamisseade</w:t>
            </w:r>
          </w:p>
        </w:tc>
        <w:tc>
          <w:tcPr>
            <w:tcW w:w="239" w:type="pct"/>
            <w:tcBorders>
              <w:top w:val="single" w:sz="4" w:space="0" w:color="000000"/>
              <w:left w:val="single" w:sz="4" w:space="0" w:color="000000"/>
              <w:bottom w:val="single" w:sz="4" w:space="0" w:color="000000"/>
            </w:tcBorders>
            <w:shd w:val="clear" w:color="auto" w:fill="auto"/>
          </w:tcPr>
          <w:p w14:paraId="2364E07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70051F0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0F83F1D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53E0F63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78521ED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0175811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13E6DDC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1AD6BD2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3B23B72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64355E6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6E730BF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4E9F540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516690A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66C7BB1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1761678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0ECE724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r>
      <w:tr w:rsidR="00EA3829" w:rsidRPr="00EA3829" w14:paraId="47F9F819" w14:textId="77777777" w:rsidTr="00EA3829">
        <w:tc>
          <w:tcPr>
            <w:tcW w:w="961" w:type="pct"/>
            <w:tcBorders>
              <w:top w:val="single" w:sz="4" w:space="0" w:color="000000"/>
              <w:left w:val="single" w:sz="4" w:space="0" w:color="000000"/>
              <w:bottom w:val="single" w:sz="4" w:space="0" w:color="000000"/>
            </w:tcBorders>
            <w:shd w:val="clear" w:color="auto" w:fill="auto"/>
          </w:tcPr>
          <w:p w14:paraId="0401EB9E" w14:textId="77777777" w:rsidR="00DE3342" w:rsidRPr="00EA3829" w:rsidRDefault="00080DD1" w:rsidP="00E97D3E">
            <w:pPr>
              <w:suppressAutoHyphens w:val="0"/>
              <w:spacing w:after="0" w:line="240" w:lineRule="auto"/>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 xml:space="preserve">Esikaamera </w:t>
            </w:r>
          </w:p>
        </w:tc>
        <w:tc>
          <w:tcPr>
            <w:tcW w:w="239" w:type="pct"/>
            <w:tcBorders>
              <w:top w:val="single" w:sz="4" w:space="0" w:color="000000"/>
              <w:left w:val="single" w:sz="4" w:space="0" w:color="000000"/>
              <w:bottom w:val="single" w:sz="4" w:space="0" w:color="000000"/>
            </w:tcBorders>
            <w:shd w:val="clear" w:color="auto" w:fill="auto"/>
          </w:tcPr>
          <w:p w14:paraId="58B8CAF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44F32E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2D60CB9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756E58F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2558973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52ACC59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4925BBD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47A46D4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0A019A9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7A9412C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1DA1558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515AF1F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2902378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5517F30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12D24E7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9193B0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r>
      <w:tr w:rsidR="00EA3829" w:rsidRPr="00EA3829" w14:paraId="05A2B7E1" w14:textId="77777777" w:rsidTr="00EA3829">
        <w:tc>
          <w:tcPr>
            <w:tcW w:w="961" w:type="pct"/>
            <w:tcBorders>
              <w:top w:val="single" w:sz="4" w:space="0" w:color="000000"/>
              <w:left w:val="single" w:sz="4" w:space="0" w:color="000000"/>
              <w:bottom w:val="single" w:sz="4" w:space="0" w:color="000000"/>
            </w:tcBorders>
            <w:shd w:val="clear" w:color="auto" w:fill="auto"/>
          </w:tcPr>
          <w:p w14:paraId="5BAFA348" w14:textId="77777777" w:rsidR="00DE3342" w:rsidRPr="00EA3829" w:rsidRDefault="00080DD1" w:rsidP="00E97D3E">
            <w:pPr>
              <w:suppressAutoHyphens w:val="0"/>
              <w:spacing w:after="0" w:line="240" w:lineRule="auto"/>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Tagakaamera</w:t>
            </w:r>
          </w:p>
        </w:tc>
        <w:tc>
          <w:tcPr>
            <w:tcW w:w="239" w:type="pct"/>
            <w:tcBorders>
              <w:top w:val="single" w:sz="4" w:space="0" w:color="000000"/>
              <w:left w:val="single" w:sz="4" w:space="0" w:color="000000"/>
              <w:bottom w:val="single" w:sz="4" w:space="0" w:color="000000"/>
            </w:tcBorders>
            <w:shd w:val="clear" w:color="auto" w:fill="auto"/>
          </w:tcPr>
          <w:p w14:paraId="7C17F6F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E696A1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6D170B6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281C761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66EAE88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5CE8832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5EFB3FE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67CFACF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252AE84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7A1DCB4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640B3FD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1E9C58F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6F0D06D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61CC588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776CCE3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2430F7E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r>
      <w:tr w:rsidR="00EA3829" w:rsidRPr="00EA3829" w14:paraId="6F9D993E" w14:textId="77777777" w:rsidTr="00EA3829">
        <w:tc>
          <w:tcPr>
            <w:tcW w:w="961" w:type="pct"/>
            <w:tcBorders>
              <w:top w:val="single" w:sz="4" w:space="0" w:color="000000"/>
              <w:left w:val="single" w:sz="4" w:space="0" w:color="000000"/>
              <w:bottom w:val="single" w:sz="4" w:space="0" w:color="000000"/>
            </w:tcBorders>
            <w:shd w:val="clear" w:color="auto" w:fill="auto"/>
          </w:tcPr>
          <w:p w14:paraId="4E74E23E" w14:textId="77777777" w:rsidR="00DE3342" w:rsidRPr="00EA3829" w:rsidRDefault="00080DD1" w:rsidP="00E97D3E">
            <w:pPr>
              <w:suppressAutoHyphens w:val="0"/>
              <w:spacing w:after="0" w:line="240" w:lineRule="auto"/>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Laadija</w:t>
            </w:r>
          </w:p>
        </w:tc>
        <w:tc>
          <w:tcPr>
            <w:tcW w:w="239" w:type="pct"/>
            <w:tcBorders>
              <w:top w:val="single" w:sz="4" w:space="0" w:color="000000"/>
              <w:left w:val="single" w:sz="4" w:space="0" w:color="000000"/>
              <w:bottom w:val="single" w:sz="4" w:space="0" w:color="000000"/>
            </w:tcBorders>
            <w:shd w:val="clear" w:color="auto" w:fill="auto"/>
          </w:tcPr>
          <w:p w14:paraId="7518448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F08FCD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56D917E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5" w:type="pct"/>
            <w:tcBorders>
              <w:top w:val="single" w:sz="4" w:space="0" w:color="000000"/>
              <w:left w:val="single" w:sz="4" w:space="0" w:color="000000"/>
              <w:bottom w:val="single" w:sz="4" w:space="0" w:color="000000"/>
            </w:tcBorders>
            <w:shd w:val="clear" w:color="auto" w:fill="auto"/>
          </w:tcPr>
          <w:p w14:paraId="6177CC0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4BDB9FE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43916B6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3CD33BF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0EB161B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45FF105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65227F1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7771A87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5E5979C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c>
          <w:tcPr>
            <w:tcW w:w="238" w:type="pct"/>
            <w:tcBorders>
              <w:top w:val="single" w:sz="4" w:space="0" w:color="000000"/>
              <w:left w:val="single" w:sz="4" w:space="0" w:color="000000"/>
              <w:bottom w:val="single" w:sz="4" w:space="0" w:color="000000"/>
            </w:tcBorders>
            <w:shd w:val="clear" w:color="auto" w:fill="auto"/>
          </w:tcPr>
          <w:p w14:paraId="29A2CF3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0</w:t>
            </w:r>
          </w:p>
        </w:tc>
        <w:tc>
          <w:tcPr>
            <w:tcW w:w="238" w:type="pct"/>
            <w:tcBorders>
              <w:top w:val="single" w:sz="4" w:space="0" w:color="000000"/>
              <w:left w:val="single" w:sz="4" w:space="0" w:color="000000"/>
              <w:bottom w:val="single" w:sz="4" w:space="0" w:color="000000"/>
            </w:tcBorders>
            <w:shd w:val="clear" w:color="auto" w:fill="auto"/>
          </w:tcPr>
          <w:p w14:paraId="65F55D9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5</w:t>
            </w:r>
          </w:p>
        </w:tc>
        <w:tc>
          <w:tcPr>
            <w:tcW w:w="238" w:type="pct"/>
            <w:tcBorders>
              <w:top w:val="single" w:sz="4" w:space="0" w:color="000000"/>
              <w:left w:val="single" w:sz="4" w:space="0" w:color="000000"/>
              <w:bottom w:val="single" w:sz="4" w:space="0" w:color="000000"/>
            </w:tcBorders>
            <w:shd w:val="clear" w:color="auto" w:fill="auto"/>
          </w:tcPr>
          <w:p w14:paraId="1113F1B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6</w:t>
            </w:r>
          </w:p>
        </w:tc>
        <w:tc>
          <w:tcPr>
            <w:tcW w:w="289" w:type="pct"/>
            <w:tcBorders>
              <w:top w:val="single" w:sz="4" w:space="0" w:color="000000"/>
              <w:left w:val="single" w:sz="4" w:space="0" w:color="000000"/>
              <w:bottom w:val="single" w:sz="4" w:space="0" w:color="000000"/>
              <w:right w:val="single" w:sz="4" w:space="0" w:color="000000"/>
            </w:tcBorders>
            <w:shd w:val="clear" w:color="auto" w:fill="auto"/>
          </w:tcPr>
          <w:p w14:paraId="452D22D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6"/>
                <w:sz w:val="20"/>
                <w:szCs w:val="20"/>
              </w:rPr>
            </w:pPr>
            <w:r w:rsidRPr="00EA3829">
              <w:rPr>
                <w:rFonts w:ascii="Times New Roman" w:hAnsi="Times New Roman"/>
                <w:color w:val="000000"/>
                <w:spacing w:val="-6"/>
                <w:sz w:val="20"/>
                <w:szCs w:val="20"/>
              </w:rPr>
              <w:t>7</w:t>
            </w:r>
          </w:p>
        </w:tc>
      </w:tr>
    </w:tbl>
    <w:p w14:paraId="0C0CE041" w14:textId="77777777" w:rsidR="003B734B" w:rsidRPr="00EA3829" w:rsidRDefault="00080DD1" w:rsidP="003B734B">
      <w:pPr>
        <w:jc w:val="both"/>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Maksimaalne punktide arv on 140. Selle alakriteeriumi tulemus = (saadud punktide arv / 140) x 10</w:t>
      </w:r>
    </w:p>
    <w:p w14:paraId="6503D37C" w14:textId="77777777" w:rsidR="00DE3342" w:rsidRPr="00EA3829" w:rsidRDefault="00080DD1" w:rsidP="003B734B">
      <w:pPr>
        <w:keepNext/>
        <w:keepLines/>
        <w:jc w:val="both"/>
        <w:rPr>
          <w:spacing w:val="-4"/>
        </w:rPr>
      </w:pPr>
      <w:r w:rsidRPr="00EA3829">
        <w:rPr>
          <w:rFonts w:ascii="Times New Roman" w:hAnsi="Times New Roman"/>
          <w:color w:val="000000"/>
          <w:spacing w:val="-4"/>
          <w:szCs w:val="20"/>
        </w:rPr>
        <w:t>Alakriteerium 3.2. Tootja kohustus loendi 1 osade kättesaadavuse perioodil</w:t>
      </w:r>
    </w:p>
    <w:tbl>
      <w:tblPr>
        <w:tblW w:w="5232" w:type="pct"/>
        <w:tblLayout w:type="fixed"/>
        <w:tblCellMar>
          <w:left w:w="43" w:type="dxa"/>
          <w:right w:w="43" w:type="dxa"/>
        </w:tblCellMar>
        <w:tblLook w:val="0000" w:firstRow="0" w:lastRow="0" w:firstColumn="0" w:lastColumn="0" w:noHBand="0" w:noVBand="0"/>
      </w:tblPr>
      <w:tblGrid>
        <w:gridCol w:w="1808"/>
        <w:gridCol w:w="461"/>
        <w:gridCol w:w="459"/>
        <w:gridCol w:w="459"/>
        <w:gridCol w:w="567"/>
        <w:gridCol w:w="458"/>
        <w:gridCol w:w="458"/>
        <w:gridCol w:w="458"/>
        <w:gridCol w:w="571"/>
        <w:gridCol w:w="458"/>
        <w:gridCol w:w="458"/>
        <w:gridCol w:w="458"/>
        <w:gridCol w:w="573"/>
        <w:gridCol w:w="458"/>
        <w:gridCol w:w="458"/>
        <w:gridCol w:w="458"/>
        <w:gridCol w:w="563"/>
      </w:tblGrid>
      <w:tr w:rsidR="00DE3342" w:rsidRPr="00EA3829" w14:paraId="67C2E256" w14:textId="77777777" w:rsidTr="00EA3829">
        <w:tc>
          <w:tcPr>
            <w:tcW w:w="943" w:type="pct"/>
            <w:vMerge w:val="restart"/>
            <w:tcBorders>
              <w:top w:val="single" w:sz="4" w:space="0" w:color="000000"/>
              <w:left w:val="single" w:sz="4" w:space="0" w:color="000000"/>
              <w:bottom w:val="single" w:sz="4" w:space="0" w:color="000000"/>
            </w:tcBorders>
            <w:shd w:val="clear" w:color="auto" w:fill="auto"/>
          </w:tcPr>
          <w:p w14:paraId="5ED52CE3" w14:textId="77777777" w:rsidR="00DE3342" w:rsidRPr="00EA382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14" w:type="pct"/>
            <w:gridSpan w:val="4"/>
            <w:tcBorders>
              <w:top w:val="single" w:sz="4" w:space="0" w:color="000000"/>
              <w:left w:val="single" w:sz="4" w:space="0" w:color="000000"/>
              <w:bottom w:val="single" w:sz="4" w:space="0" w:color="000000"/>
            </w:tcBorders>
            <w:shd w:val="clear" w:color="auto" w:fill="auto"/>
          </w:tcPr>
          <w:p w14:paraId="3327EF6F"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A</w:t>
            </w:r>
          </w:p>
          <w:p w14:paraId="1E194F8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Tootja </w:t>
            </w:r>
          </w:p>
        </w:tc>
        <w:tc>
          <w:tcPr>
            <w:tcW w:w="1015" w:type="pct"/>
            <w:gridSpan w:val="4"/>
            <w:tcBorders>
              <w:top w:val="single" w:sz="4" w:space="0" w:color="000000"/>
              <w:left w:val="single" w:sz="4" w:space="0" w:color="000000"/>
              <w:bottom w:val="single" w:sz="4" w:space="0" w:color="000000"/>
            </w:tcBorders>
            <w:shd w:val="clear" w:color="auto" w:fill="auto"/>
          </w:tcPr>
          <w:p w14:paraId="4C0D2F4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B</w:t>
            </w:r>
          </w:p>
          <w:p w14:paraId="30DBC84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Varuosade turustajad</w:t>
            </w:r>
          </w:p>
        </w:tc>
        <w:tc>
          <w:tcPr>
            <w:tcW w:w="1016" w:type="pct"/>
            <w:gridSpan w:val="4"/>
            <w:tcBorders>
              <w:top w:val="single" w:sz="4" w:space="0" w:color="000000"/>
              <w:left w:val="single" w:sz="4" w:space="0" w:color="000000"/>
              <w:bottom w:val="single" w:sz="4" w:space="0" w:color="000000"/>
            </w:tcBorders>
            <w:shd w:val="clear" w:color="auto" w:fill="auto"/>
          </w:tcPr>
          <w:p w14:paraId="7AA0286E" w14:textId="77777777" w:rsidR="003B734B"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C</w:t>
            </w:r>
          </w:p>
          <w:p w14:paraId="6D3C0AD4" w14:textId="77777777" w:rsidR="00DE3342"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Remonditöökojad</w:t>
            </w:r>
          </w:p>
        </w:tc>
        <w:tc>
          <w:tcPr>
            <w:tcW w:w="1011" w:type="pct"/>
            <w:gridSpan w:val="4"/>
            <w:tcBorders>
              <w:top w:val="single" w:sz="4" w:space="0" w:color="000000"/>
              <w:left w:val="single" w:sz="4" w:space="0" w:color="000000"/>
              <w:bottom w:val="single" w:sz="4" w:space="0" w:color="000000"/>
              <w:right w:val="single" w:sz="4" w:space="0" w:color="000000"/>
            </w:tcBorders>
            <w:shd w:val="clear" w:color="auto" w:fill="auto"/>
          </w:tcPr>
          <w:p w14:paraId="3378656C"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D</w:t>
            </w:r>
          </w:p>
          <w:p w14:paraId="2CD7A43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Tarbijad</w:t>
            </w:r>
          </w:p>
        </w:tc>
      </w:tr>
      <w:tr w:rsidR="00DE3342" w:rsidRPr="00EA3829" w14:paraId="10AD106C" w14:textId="77777777" w:rsidTr="00EA3829">
        <w:tc>
          <w:tcPr>
            <w:tcW w:w="943" w:type="pct"/>
            <w:vMerge/>
            <w:tcBorders>
              <w:top w:val="single" w:sz="4" w:space="0" w:color="000000"/>
              <w:left w:val="single" w:sz="4" w:space="0" w:color="000000"/>
              <w:bottom w:val="single" w:sz="4" w:space="0" w:color="000000"/>
            </w:tcBorders>
            <w:shd w:val="clear" w:color="auto" w:fill="auto"/>
          </w:tcPr>
          <w:p w14:paraId="3A71E4B8"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14" w:type="pct"/>
            <w:gridSpan w:val="4"/>
            <w:tcBorders>
              <w:top w:val="single" w:sz="4" w:space="0" w:color="000000"/>
              <w:left w:val="single" w:sz="4" w:space="0" w:color="000000"/>
              <w:bottom w:val="single" w:sz="4" w:space="0" w:color="000000"/>
            </w:tcBorders>
            <w:shd w:val="clear" w:color="auto" w:fill="auto"/>
          </w:tcPr>
          <w:p w14:paraId="3E603AC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Kättesaadavusaastad</w:t>
            </w:r>
          </w:p>
        </w:tc>
        <w:tc>
          <w:tcPr>
            <w:tcW w:w="1015" w:type="pct"/>
            <w:gridSpan w:val="4"/>
            <w:tcBorders>
              <w:top w:val="single" w:sz="4" w:space="0" w:color="000000"/>
              <w:left w:val="single" w:sz="4" w:space="0" w:color="000000"/>
              <w:bottom w:val="single" w:sz="4" w:space="0" w:color="000000"/>
            </w:tcBorders>
            <w:shd w:val="clear" w:color="auto" w:fill="auto"/>
          </w:tcPr>
          <w:p w14:paraId="0CBB357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Kättesaadavusaastad</w:t>
            </w:r>
          </w:p>
        </w:tc>
        <w:tc>
          <w:tcPr>
            <w:tcW w:w="1016" w:type="pct"/>
            <w:gridSpan w:val="4"/>
            <w:tcBorders>
              <w:top w:val="single" w:sz="4" w:space="0" w:color="000000"/>
              <w:left w:val="single" w:sz="4" w:space="0" w:color="000000"/>
              <w:bottom w:val="single" w:sz="4" w:space="0" w:color="000000"/>
            </w:tcBorders>
            <w:shd w:val="clear" w:color="auto" w:fill="auto"/>
          </w:tcPr>
          <w:p w14:paraId="04FEDBE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Kättesaadavusaastad</w:t>
            </w:r>
          </w:p>
        </w:tc>
        <w:tc>
          <w:tcPr>
            <w:tcW w:w="1011" w:type="pct"/>
            <w:gridSpan w:val="4"/>
            <w:tcBorders>
              <w:top w:val="single" w:sz="4" w:space="0" w:color="000000"/>
              <w:left w:val="single" w:sz="4" w:space="0" w:color="000000"/>
              <w:bottom w:val="single" w:sz="4" w:space="0" w:color="000000"/>
              <w:right w:val="single" w:sz="4" w:space="0" w:color="000000"/>
            </w:tcBorders>
            <w:shd w:val="clear" w:color="auto" w:fill="auto"/>
          </w:tcPr>
          <w:p w14:paraId="40477700" w14:textId="77777777" w:rsidR="00DE3342" w:rsidRPr="00EA382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Kättesaadavusaastad</w:t>
            </w:r>
          </w:p>
        </w:tc>
      </w:tr>
      <w:tr w:rsidR="00EA3829" w:rsidRPr="00EA3829" w14:paraId="71A4D81B" w14:textId="77777777" w:rsidTr="00EA3829">
        <w:tc>
          <w:tcPr>
            <w:tcW w:w="943" w:type="pct"/>
            <w:vMerge/>
            <w:tcBorders>
              <w:top w:val="single" w:sz="4" w:space="0" w:color="000000"/>
              <w:left w:val="single" w:sz="4" w:space="0" w:color="000000"/>
              <w:bottom w:val="single" w:sz="4" w:space="0" w:color="000000"/>
            </w:tcBorders>
            <w:shd w:val="clear" w:color="auto" w:fill="auto"/>
          </w:tcPr>
          <w:p w14:paraId="5A5BB568"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40" w:type="pct"/>
            <w:tcBorders>
              <w:top w:val="single" w:sz="4" w:space="0" w:color="000000"/>
              <w:left w:val="single" w:sz="4" w:space="0" w:color="000000"/>
              <w:bottom w:val="single" w:sz="4" w:space="0" w:color="000000"/>
            </w:tcBorders>
            <w:shd w:val="clear" w:color="auto" w:fill="auto"/>
          </w:tcPr>
          <w:p w14:paraId="0B4B3D2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 kuni 4</w:t>
            </w:r>
          </w:p>
        </w:tc>
        <w:tc>
          <w:tcPr>
            <w:tcW w:w="239" w:type="pct"/>
            <w:tcBorders>
              <w:top w:val="single" w:sz="4" w:space="0" w:color="000000"/>
              <w:left w:val="single" w:sz="4" w:space="0" w:color="000000"/>
              <w:bottom w:val="single" w:sz="4" w:space="0" w:color="000000"/>
            </w:tcBorders>
            <w:shd w:val="clear" w:color="auto" w:fill="auto"/>
          </w:tcPr>
          <w:p w14:paraId="60751FD6"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0853307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7A76B89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 või enam</w:t>
            </w:r>
          </w:p>
        </w:tc>
        <w:tc>
          <w:tcPr>
            <w:tcW w:w="239" w:type="pct"/>
            <w:tcBorders>
              <w:top w:val="single" w:sz="4" w:space="0" w:color="000000"/>
              <w:left w:val="single" w:sz="4" w:space="0" w:color="000000"/>
              <w:bottom w:val="single" w:sz="4" w:space="0" w:color="000000"/>
            </w:tcBorders>
            <w:shd w:val="clear" w:color="auto" w:fill="auto"/>
          </w:tcPr>
          <w:p w14:paraId="3793782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 kuni 4</w:t>
            </w:r>
          </w:p>
        </w:tc>
        <w:tc>
          <w:tcPr>
            <w:tcW w:w="239" w:type="pct"/>
            <w:tcBorders>
              <w:top w:val="single" w:sz="4" w:space="0" w:color="000000"/>
              <w:left w:val="single" w:sz="4" w:space="0" w:color="000000"/>
              <w:bottom w:val="single" w:sz="4" w:space="0" w:color="000000"/>
            </w:tcBorders>
            <w:shd w:val="clear" w:color="auto" w:fill="auto"/>
          </w:tcPr>
          <w:p w14:paraId="2F7461B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1ED6115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1562DD6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 või enam</w:t>
            </w:r>
          </w:p>
        </w:tc>
        <w:tc>
          <w:tcPr>
            <w:tcW w:w="239" w:type="pct"/>
            <w:tcBorders>
              <w:top w:val="single" w:sz="4" w:space="0" w:color="000000"/>
              <w:left w:val="single" w:sz="4" w:space="0" w:color="000000"/>
              <w:bottom w:val="single" w:sz="4" w:space="0" w:color="000000"/>
            </w:tcBorders>
            <w:shd w:val="clear" w:color="auto" w:fill="auto"/>
          </w:tcPr>
          <w:p w14:paraId="0CD4091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 kuni 4</w:t>
            </w:r>
          </w:p>
        </w:tc>
        <w:tc>
          <w:tcPr>
            <w:tcW w:w="239" w:type="pct"/>
            <w:tcBorders>
              <w:top w:val="single" w:sz="4" w:space="0" w:color="000000"/>
              <w:left w:val="single" w:sz="4" w:space="0" w:color="000000"/>
              <w:bottom w:val="single" w:sz="4" w:space="0" w:color="000000"/>
            </w:tcBorders>
            <w:shd w:val="clear" w:color="auto" w:fill="auto"/>
          </w:tcPr>
          <w:p w14:paraId="3D6C8C7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0854BEE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362C03A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 või enam</w:t>
            </w:r>
          </w:p>
        </w:tc>
        <w:tc>
          <w:tcPr>
            <w:tcW w:w="239" w:type="pct"/>
            <w:tcBorders>
              <w:top w:val="single" w:sz="4" w:space="0" w:color="000000"/>
              <w:left w:val="single" w:sz="4" w:space="0" w:color="000000"/>
              <w:bottom w:val="single" w:sz="4" w:space="0" w:color="000000"/>
            </w:tcBorders>
            <w:shd w:val="clear" w:color="auto" w:fill="auto"/>
          </w:tcPr>
          <w:p w14:paraId="5193DFF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 kuni 4</w:t>
            </w:r>
          </w:p>
        </w:tc>
        <w:tc>
          <w:tcPr>
            <w:tcW w:w="239" w:type="pct"/>
            <w:tcBorders>
              <w:top w:val="single" w:sz="4" w:space="0" w:color="000000"/>
              <w:left w:val="single" w:sz="4" w:space="0" w:color="000000"/>
              <w:bottom w:val="single" w:sz="4" w:space="0" w:color="000000"/>
            </w:tcBorders>
            <w:shd w:val="clear" w:color="auto" w:fill="auto"/>
          </w:tcPr>
          <w:p w14:paraId="31034A6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664A95E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5664BC9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 või enam</w:t>
            </w:r>
          </w:p>
        </w:tc>
      </w:tr>
      <w:tr w:rsidR="00DE3342" w:rsidRPr="00EA3829" w14:paraId="5223DA9C" w14:textId="77777777" w:rsidTr="00EA3829">
        <w:tc>
          <w:tcPr>
            <w:tcW w:w="943" w:type="pct"/>
            <w:tcBorders>
              <w:top w:val="single" w:sz="4" w:space="0" w:color="000000"/>
              <w:left w:val="single" w:sz="4" w:space="0" w:color="000000"/>
              <w:bottom w:val="single" w:sz="4" w:space="0" w:color="000000"/>
            </w:tcBorders>
            <w:shd w:val="clear" w:color="auto" w:fill="auto"/>
          </w:tcPr>
          <w:p w14:paraId="5C03746D" w14:textId="77777777" w:rsidR="00DE3342" w:rsidRPr="00EA382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Loendi 1 osad</w:t>
            </w:r>
          </w:p>
        </w:tc>
        <w:tc>
          <w:tcPr>
            <w:tcW w:w="1014" w:type="pct"/>
            <w:gridSpan w:val="4"/>
            <w:tcBorders>
              <w:top w:val="single" w:sz="4" w:space="0" w:color="000000"/>
              <w:left w:val="single" w:sz="4" w:space="0" w:color="000000"/>
              <w:bottom w:val="single" w:sz="4" w:space="0" w:color="000000"/>
            </w:tcBorders>
            <w:shd w:val="clear" w:color="auto" w:fill="auto"/>
          </w:tcPr>
          <w:p w14:paraId="0B9653B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015" w:type="pct"/>
            <w:gridSpan w:val="4"/>
            <w:tcBorders>
              <w:top w:val="single" w:sz="4" w:space="0" w:color="000000"/>
              <w:left w:val="single" w:sz="4" w:space="0" w:color="000000"/>
              <w:bottom w:val="single" w:sz="4" w:space="0" w:color="000000"/>
            </w:tcBorders>
            <w:shd w:val="clear" w:color="auto" w:fill="auto"/>
          </w:tcPr>
          <w:p w14:paraId="211740D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Punktide arv </w:t>
            </w:r>
          </w:p>
        </w:tc>
        <w:tc>
          <w:tcPr>
            <w:tcW w:w="1016" w:type="pct"/>
            <w:gridSpan w:val="4"/>
            <w:tcBorders>
              <w:top w:val="single" w:sz="4" w:space="0" w:color="000000"/>
              <w:left w:val="single" w:sz="4" w:space="0" w:color="000000"/>
              <w:bottom w:val="single" w:sz="4" w:space="0" w:color="000000"/>
            </w:tcBorders>
            <w:shd w:val="clear" w:color="auto" w:fill="auto"/>
          </w:tcPr>
          <w:p w14:paraId="141F676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011" w:type="pct"/>
            <w:gridSpan w:val="4"/>
            <w:tcBorders>
              <w:top w:val="single" w:sz="4" w:space="0" w:color="000000"/>
              <w:left w:val="single" w:sz="4" w:space="0" w:color="000000"/>
              <w:bottom w:val="single" w:sz="4" w:space="0" w:color="000000"/>
              <w:right w:val="single" w:sz="4" w:space="0" w:color="000000"/>
            </w:tcBorders>
            <w:shd w:val="clear" w:color="auto" w:fill="auto"/>
          </w:tcPr>
          <w:p w14:paraId="13CD9D9A" w14:textId="77777777" w:rsidR="00DE3342" w:rsidRPr="00EA382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r>
      <w:tr w:rsidR="00EA3829" w:rsidRPr="00EA3829" w14:paraId="0DB6F6C6" w14:textId="77777777" w:rsidTr="00EA3829">
        <w:tc>
          <w:tcPr>
            <w:tcW w:w="943" w:type="pct"/>
            <w:tcBorders>
              <w:top w:val="single" w:sz="4" w:space="0" w:color="000000"/>
              <w:left w:val="single" w:sz="4" w:space="0" w:color="000000"/>
              <w:bottom w:val="single" w:sz="4" w:space="0" w:color="000000"/>
            </w:tcBorders>
            <w:shd w:val="clear" w:color="auto" w:fill="auto"/>
          </w:tcPr>
          <w:p w14:paraId="44867F51"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Laadimispistmik</w:t>
            </w:r>
          </w:p>
        </w:tc>
        <w:tc>
          <w:tcPr>
            <w:tcW w:w="240" w:type="pct"/>
            <w:tcBorders>
              <w:top w:val="single" w:sz="4" w:space="0" w:color="000000"/>
              <w:left w:val="single" w:sz="4" w:space="0" w:color="000000"/>
              <w:bottom w:val="single" w:sz="4" w:space="0" w:color="000000"/>
            </w:tcBorders>
            <w:shd w:val="clear" w:color="auto" w:fill="auto"/>
          </w:tcPr>
          <w:p w14:paraId="76CF2EC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0543494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015F550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414EC44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05CC37C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0685834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4B09D91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53D9235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4C2D82F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0907219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719F829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0F62405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474BF15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776BAB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30E536E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6478EA0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EA3829" w:rsidRPr="00EA3829" w14:paraId="2391D914" w14:textId="77777777" w:rsidTr="00EA3829">
        <w:tc>
          <w:tcPr>
            <w:tcW w:w="943" w:type="pct"/>
            <w:tcBorders>
              <w:top w:val="single" w:sz="4" w:space="0" w:color="000000"/>
              <w:left w:val="single" w:sz="4" w:space="0" w:color="000000"/>
              <w:bottom w:val="single" w:sz="4" w:space="0" w:color="000000"/>
            </w:tcBorders>
            <w:shd w:val="clear" w:color="auto" w:fill="auto"/>
          </w:tcPr>
          <w:p w14:paraId="3F25B071"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Liitmikud</w:t>
            </w:r>
          </w:p>
        </w:tc>
        <w:tc>
          <w:tcPr>
            <w:tcW w:w="240" w:type="pct"/>
            <w:tcBorders>
              <w:top w:val="single" w:sz="4" w:space="0" w:color="000000"/>
              <w:left w:val="single" w:sz="4" w:space="0" w:color="000000"/>
              <w:bottom w:val="single" w:sz="4" w:space="0" w:color="000000"/>
            </w:tcBorders>
            <w:shd w:val="clear" w:color="auto" w:fill="auto"/>
          </w:tcPr>
          <w:p w14:paraId="23EEC6D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A4E7C7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5008FB8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03A73DC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41F9777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A692CA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4FE3F33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76F757C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09F0623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65F48C8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71BF175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4AF0373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7C82BFC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F04E34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398F0F0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404148C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EA3829" w:rsidRPr="00EA3829" w14:paraId="0F57D642" w14:textId="77777777" w:rsidTr="00EA3829">
        <w:tc>
          <w:tcPr>
            <w:tcW w:w="943" w:type="pct"/>
            <w:tcBorders>
              <w:top w:val="single" w:sz="4" w:space="0" w:color="000000"/>
              <w:left w:val="single" w:sz="4" w:space="0" w:color="000000"/>
              <w:bottom w:val="single" w:sz="4" w:space="0" w:color="000000"/>
            </w:tcBorders>
            <w:shd w:val="clear" w:color="auto" w:fill="auto"/>
          </w:tcPr>
          <w:p w14:paraId="2D41A57D"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Emaplaat</w:t>
            </w:r>
          </w:p>
        </w:tc>
        <w:tc>
          <w:tcPr>
            <w:tcW w:w="240" w:type="pct"/>
            <w:tcBorders>
              <w:top w:val="single" w:sz="4" w:space="0" w:color="000000"/>
              <w:left w:val="single" w:sz="4" w:space="0" w:color="000000"/>
              <w:bottom w:val="single" w:sz="4" w:space="0" w:color="000000"/>
            </w:tcBorders>
            <w:shd w:val="clear" w:color="auto" w:fill="auto"/>
          </w:tcPr>
          <w:p w14:paraId="4A76825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F739DA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5173B2C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5E9F904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2A6FE9C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267A71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7D831C7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29E7D0A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3D3C853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55CE593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684106C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21AD761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1698A8A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798BB78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000CCF9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0683F4E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EA3829" w:rsidRPr="00EA3829" w14:paraId="70BCD702" w14:textId="77777777" w:rsidTr="00EA3829">
        <w:tc>
          <w:tcPr>
            <w:tcW w:w="943" w:type="pct"/>
            <w:tcBorders>
              <w:top w:val="single" w:sz="4" w:space="0" w:color="000000"/>
              <w:left w:val="single" w:sz="4" w:space="0" w:color="000000"/>
              <w:bottom w:val="single" w:sz="4" w:space="0" w:color="000000"/>
            </w:tcBorders>
            <w:shd w:val="clear" w:color="auto" w:fill="auto"/>
          </w:tcPr>
          <w:p w14:paraId="37C35EEA"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Nupud</w:t>
            </w:r>
          </w:p>
        </w:tc>
        <w:tc>
          <w:tcPr>
            <w:tcW w:w="240" w:type="pct"/>
            <w:tcBorders>
              <w:top w:val="single" w:sz="4" w:space="0" w:color="000000"/>
              <w:left w:val="single" w:sz="4" w:space="0" w:color="000000"/>
              <w:bottom w:val="single" w:sz="4" w:space="0" w:color="000000"/>
            </w:tcBorders>
            <w:shd w:val="clear" w:color="auto" w:fill="auto"/>
          </w:tcPr>
          <w:p w14:paraId="5D1CFC7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C0F01A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26BE5C8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6FEF5A4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4C66AC4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19EC2E6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14BC327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12E95A1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1D323A8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2AFB8DB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0F79061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30EC75C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7A702F8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CDD64F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1477B78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4FC9187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EA3829" w:rsidRPr="00EA3829" w14:paraId="778A5AD5" w14:textId="77777777" w:rsidTr="00EA3829">
        <w:tc>
          <w:tcPr>
            <w:tcW w:w="943" w:type="pct"/>
            <w:tcBorders>
              <w:top w:val="single" w:sz="4" w:space="0" w:color="000000"/>
              <w:left w:val="single" w:sz="4" w:space="0" w:color="000000"/>
              <w:bottom w:val="single" w:sz="4" w:space="0" w:color="000000"/>
            </w:tcBorders>
            <w:shd w:val="clear" w:color="auto" w:fill="auto"/>
          </w:tcPr>
          <w:p w14:paraId="17916E00"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Mikrofon</w:t>
            </w:r>
          </w:p>
        </w:tc>
        <w:tc>
          <w:tcPr>
            <w:tcW w:w="240" w:type="pct"/>
            <w:tcBorders>
              <w:top w:val="single" w:sz="4" w:space="0" w:color="000000"/>
              <w:left w:val="single" w:sz="4" w:space="0" w:color="000000"/>
              <w:bottom w:val="single" w:sz="4" w:space="0" w:color="000000"/>
            </w:tcBorders>
            <w:shd w:val="clear" w:color="auto" w:fill="auto"/>
          </w:tcPr>
          <w:p w14:paraId="4135BCA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45935DE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418593A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6" w:type="pct"/>
            <w:tcBorders>
              <w:top w:val="single" w:sz="4" w:space="0" w:color="000000"/>
              <w:left w:val="single" w:sz="4" w:space="0" w:color="000000"/>
              <w:bottom w:val="single" w:sz="4" w:space="0" w:color="000000"/>
            </w:tcBorders>
            <w:shd w:val="clear" w:color="auto" w:fill="auto"/>
          </w:tcPr>
          <w:p w14:paraId="3C7F0EE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716B1FC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35AE5B0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7CE5DCD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7" w:type="pct"/>
            <w:tcBorders>
              <w:top w:val="single" w:sz="4" w:space="0" w:color="000000"/>
              <w:left w:val="single" w:sz="4" w:space="0" w:color="000000"/>
              <w:bottom w:val="single" w:sz="4" w:space="0" w:color="000000"/>
            </w:tcBorders>
            <w:shd w:val="clear" w:color="auto" w:fill="auto"/>
          </w:tcPr>
          <w:p w14:paraId="1956667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22A5EA5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521B5F1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7F1C1FF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8" w:type="pct"/>
            <w:tcBorders>
              <w:top w:val="single" w:sz="4" w:space="0" w:color="000000"/>
              <w:left w:val="single" w:sz="4" w:space="0" w:color="000000"/>
              <w:bottom w:val="single" w:sz="4" w:space="0" w:color="000000"/>
            </w:tcBorders>
            <w:shd w:val="clear" w:color="auto" w:fill="auto"/>
          </w:tcPr>
          <w:p w14:paraId="7503376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top w:val="single" w:sz="4" w:space="0" w:color="000000"/>
              <w:left w:val="single" w:sz="4" w:space="0" w:color="000000"/>
              <w:bottom w:val="single" w:sz="4" w:space="0" w:color="000000"/>
            </w:tcBorders>
            <w:shd w:val="clear" w:color="auto" w:fill="auto"/>
          </w:tcPr>
          <w:p w14:paraId="17720B4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top w:val="single" w:sz="4" w:space="0" w:color="000000"/>
              <w:left w:val="single" w:sz="4" w:space="0" w:color="000000"/>
              <w:bottom w:val="single" w:sz="4" w:space="0" w:color="000000"/>
            </w:tcBorders>
            <w:shd w:val="clear" w:color="auto" w:fill="auto"/>
          </w:tcPr>
          <w:p w14:paraId="0D27123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top w:val="single" w:sz="4" w:space="0" w:color="000000"/>
              <w:left w:val="single" w:sz="4" w:space="0" w:color="000000"/>
              <w:bottom w:val="single" w:sz="4" w:space="0" w:color="000000"/>
            </w:tcBorders>
            <w:shd w:val="clear" w:color="auto" w:fill="auto"/>
          </w:tcPr>
          <w:p w14:paraId="2EF35C2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3" w:type="pct"/>
            <w:tcBorders>
              <w:top w:val="single" w:sz="4" w:space="0" w:color="000000"/>
              <w:left w:val="single" w:sz="4" w:space="0" w:color="000000"/>
              <w:bottom w:val="single" w:sz="4" w:space="0" w:color="000000"/>
              <w:right w:val="single" w:sz="4" w:space="0" w:color="000000"/>
            </w:tcBorders>
            <w:shd w:val="clear" w:color="auto" w:fill="auto"/>
          </w:tcPr>
          <w:p w14:paraId="4923A55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r w:rsidR="00EA3829" w:rsidRPr="00EA3829" w14:paraId="323EC8D9" w14:textId="77777777" w:rsidTr="00EA3829">
        <w:tc>
          <w:tcPr>
            <w:tcW w:w="943" w:type="pct"/>
            <w:tcBorders>
              <w:left w:val="single" w:sz="4" w:space="0" w:color="000000"/>
              <w:bottom w:val="single" w:sz="4" w:space="0" w:color="000000"/>
            </w:tcBorders>
            <w:shd w:val="clear" w:color="auto" w:fill="auto"/>
          </w:tcPr>
          <w:p w14:paraId="11CB9CFC"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Valjuhääldi</w:t>
            </w:r>
          </w:p>
        </w:tc>
        <w:tc>
          <w:tcPr>
            <w:tcW w:w="240" w:type="pct"/>
            <w:tcBorders>
              <w:left w:val="single" w:sz="4" w:space="0" w:color="000000"/>
              <w:bottom w:val="single" w:sz="4" w:space="0" w:color="000000"/>
            </w:tcBorders>
            <w:shd w:val="clear" w:color="auto" w:fill="auto"/>
          </w:tcPr>
          <w:p w14:paraId="4B522FE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2B04D89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left w:val="single" w:sz="4" w:space="0" w:color="000000"/>
              <w:bottom w:val="single" w:sz="4" w:space="0" w:color="000000"/>
            </w:tcBorders>
            <w:shd w:val="clear" w:color="auto" w:fill="auto"/>
          </w:tcPr>
          <w:p w14:paraId="73F69FC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6" w:type="pct"/>
            <w:tcBorders>
              <w:left w:val="single" w:sz="4" w:space="0" w:color="000000"/>
              <w:bottom w:val="single" w:sz="4" w:space="0" w:color="000000"/>
            </w:tcBorders>
            <w:shd w:val="clear" w:color="auto" w:fill="auto"/>
          </w:tcPr>
          <w:p w14:paraId="575C7D9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left w:val="single" w:sz="4" w:space="0" w:color="000000"/>
              <w:bottom w:val="single" w:sz="4" w:space="0" w:color="000000"/>
            </w:tcBorders>
            <w:shd w:val="clear" w:color="auto" w:fill="auto"/>
          </w:tcPr>
          <w:p w14:paraId="124B041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62E7BD7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left w:val="single" w:sz="4" w:space="0" w:color="000000"/>
              <w:bottom w:val="single" w:sz="4" w:space="0" w:color="000000"/>
            </w:tcBorders>
            <w:shd w:val="clear" w:color="auto" w:fill="auto"/>
          </w:tcPr>
          <w:p w14:paraId="6F5C6E6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7" w:type="pct"/>
            <w:tcBorders>
              <w:left w:val="single" w:sz="4" w:space="0" w:color="000000"/>
              <w:bottom w:val="single" w:sz="4" w:space="0" w:color="000000"/>
            </w:tcBorders>
            <w:shd w:val="clear" w:color="auto" w:fill="auto"/>
          </w:tcPr>
          <w:p w14:paraId="480415A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left w:val="single" w:sz="4" w:space="0" w:color="000000"/>
              <w:bottom w:val="single" w:sz="4" w:space="0" w:color="000000"/>
            </w:tcBorders>
            <w:shd w:val="clear" w:color="auto" w:fill="auto"/>
          </w:tcPr>
          <w:p w14:paraId="5FC0406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6D74606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left w:val="single" w:sz="4" w:space="0" w:color="000000"/>
              <w:bottom w:val="single" w:sz="4" w:space="0" w:color="000000"/>
            </w:tcBorders>
            <w:shd w:val="clear" w:color="auto" w:fill="auto"/>
          </w:tcPr>
          <w:p w14:paraId="24A2275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8" w:type="pct"/>
            <w:tcBorders>
              <w:left w:val="single" w:sz="4" w:space="0" w:color="000000"/>
              <w:bottom w:val="single" w:sz="4" w:space="0" w:color="000000"/>
            </w:tcBorders>
            <w:shd w:val="clear" w:color="auto" w:fill="auto"/>
          </w:tcPr>
          <w:p w14:paraId="7BCC97D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c>
          <w:tcPr>
            <w:tcW w:w="239" w:type="pct"/>
            <w:tcBorders>
              <w:left w:val="single" w:sz="4" w:space="0" w:color="000000"/>
              <w:bottom w:val="single" w:sz="4" w:space="0" w:color="000000"/>
            </w:tcBorders>
            <w:shd w:val="clear" w:color="auto" w:fill="auto"/>
          </w:tcPr>
          <w:p w14:paraId="72EACFE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39" w:type="pct"/>
            <w:tcBorders>
              <w:left w:val="single" w:sz="4" w:space="0" w:color="000000"/>
              <w:bottom w:val="single" w:sz="4" w:space="0" w:color="000000"/>
            </w:tcBorders>
            <w:shd w:val="clear" w:color="auto" w:fill="auto"/>
          </w:tcPr>
          <w:p w14:paraId="3536A9D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w:t>
            </w:r>
          </w:p>
        </w:tc>
        <w:tc>
          <w:tcPr>
            <w:tcW w:w="239" w:type="pct"/>
            <w:tcBorders>
              <w:left w:val="single" w:sz="4" w:space="0" w:color="000000"/>
              <w:bottom w:val="single" w:sz="4" w:space="0" w:color="000000"/>
            </w:tcBorders>
            <w:shd w:val="clear" w:color="auto" w:fill="auto"/>
          </w:tcPr>
          <w:p w14:paraId="0D1F27C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w:t>
            </w:r>
          </w:p>
        </w:tc>
        <w:tc>
          <w:tcPr>
            <w:tcW w:w="293" w:type="pct"/>
            <w:tcBorders>
              <w:left w:val="single" w:sz="4" w:space="0" w:color="000000"/>
              <w:bottom w:val="single" w:sz="4" w:space="0" w:color="000000"/>
              <w:right w:val="single" w:sz="4" w:space="0" w:color="000000"/>
            </w:tcBorders>
            <w:shd w:val="clear" w:color="auto" w:fill="auto"/>
          </w:tcPr>
          <w:p w14:paraId="7F45C26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7</w:t>
            </w:r>
          </w:p>
        </w:tc>
      </w:tr>
    </w:tbl>
    <w:p w14:paraId="2DABFCEF" w14:textId="77777777" w:rsidR="00DE3342" w:rsidRPr="00EA3829" w:rsidRDefault="00080DD1" w:rsidP="003B734B">
      <w:pPr>
        <w:jc w:val="both"/>
        <w:rPr>
          <w:spacing w:val="-4"/>
        </w:rPr>
      </w:pPr>
      <w:r w:rsidRPr="00EA3829">
        <w:rPr>
          <w:rFonts w:ascii="Times New Roman" w:hAnsi="Times New Roman"/>
          <w:color w:val="000000"/>
          <w:spacing w:val="-4"/>
          <w:sz w:val="20"/>
          <w:szCs w:val="20"/>
        </w:rPr>
        <w:t>Maksimaalne punktide arv on 168. Selle alakriteeriumi tulemus = (saadud punktide arv / 168) x 10</w:t>
      </w:r>
    </w:p>
    <w:p w14:paraId="3A1316F8" w14:textId="77777777" w:rsidR="00DE3342" w:rsidRPr="00EA3829" w:rsidRDefault="00080DD1" w:rsidP="00E97D3E">
      <w:pPr>
        <w:keepNext/>
        <w:keepLines/>
        <w:rPr>
          <w:spacing w:val="-4"/>
        </w:rPr>
      </w:pPr>
      <w:r w:rsidRPr="00EA3829">
        <w:rPr>
          <w:rFonts w:ascii="Times New Roman" w:hAnsi="Times New Roman"/>
          <w:color w:val="000000"/>
          <w:spacing w:val="-4"/>
          <w:szCs w:val="20"/>
        </w:rPr>
        <w:t>Alakriteerium 3.3. Loendi 2 osade kättetoimetamise tähtaeg</w:t>
      </w:r>
    </w:p>
    <w:tbl>
      <w:tblPr>
        <w:tblW w:w="5000" w:type="pct"/>
        <w:tblLayout w:type="fixed"/>
        <w:tblCellMar>
          <w:left w:w="43" w:type="dxa"/>
          <w:right w:w="43" w:type="dxa"/>
        </w:tblCellMar>
        <w:tblLook w:val="0000" w:firstRow="0" w:lastRow="0" w:firstColumn="0" w:lastColumn="0" w:noHBand="0" w:noVBand="0"/>
      </w:tblPr>
      <w:tblGrid>
        <w:gridCol w:w="1787"/>
        <w:gridCol w:w="459"/>
        <w:gridCol w:w="461"/>
        <w:gridCol w:w="459"/>
        <w:gridCol w:w="461"/>
        <w:gridCol w:w="462"/>
        <w:gridCol w:w="460"/>
        <w:gridCol w:w="462"/>
        <w:gridCol w:w="462"/>
        <w:gridCol w:w="460"/>
        <w:gridCol w:w="462"/>
        <w:gridCol w:w="460"/>
        <w:gridCol w:w="463"/>
        <w:gridCol w:w="462"/>
        <w:gridCol w:w="460"/>
        <w:gridCol w:w="462"/>
        <w:gridCol w:w="456"/>
      </w:tblGrid>
      <w:tr w:rsidR="00DE3342" w:rsidRPr="00EA3829" w14:paraId="71F6A812" w14:textId="77777777" w:rsidTr="003B734B">
        <w:tc>
          <w:tcPr>
            <w:tcW w:w="976" w:type="pct"/>
            <w:vMerge w:val="restart"/>
            <w:tcBorders>
              <w:top w:val="single" w:sz="4" w:space="0" w:color="000000"/>
              <w:left w:val="single" w:sz="4" w:space="0" w:color="000000"/>
              <w:bottom w:val="single" w:sz="4" w:space="0" w:color="000000"/>
            </w:tcBorders>
            <w:shd w:val="clear" w:color="auto" w:fill="auto"/>
          </w:tcPr>
          <w:p w14:paraId="09650023" w14:textId="77777777" w:rsidR="00DE3342" w:rsidRPr="00EA382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14:paraId="02C3029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A</w:t>
            </w:r>
          </w:p>
          <w:p w14:paraId="0E47972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Tootja </w:t>
            </w:r>
          </w:p>
        </w:tc>
        <w:tc>
          <w:tcPr>
            <w:tcW w:w="1006" w:type="pct"/>
            <w:gridSpan w:val="4"/>
            <w:tcBorders>
              <w:top w:val="single" w:sz="4" w:space="0" w:color="000000"/>
              <w:left w:val="single" w:sz="4" w:space="0" w:color="000000"/>
              <w:bottom w:val="single" w:sz="4" w:space="0" w:color="000000"/>
            </w:tcBorders>
            <w:shd w:val="clear" w:color="auto" w:fill="auto"/>
          </w:tcPr>
          <w:p w14:paraId="6B7E786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B</w:t>
            </w:r>
          </w:p>
          <w:p w14:paraId="6DDDF1F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Varuosade turustajad</w:t>
            </w:r>
          </w:p>
        </w:tc>
        <w:tc>
          <w:tcPr>
            <w:tcW w:w="1006" w:type="pct"/>
            <w:gridSpan w:val="4"/>
            <w:tcBorders>
              <w:top w:val="single" w:sz="4" w:space="0" w:color="000000"/>
              <w:left w:val="single" w:sz="4" w:space="0" w:color="000000"/>
              <w:bottom w:val="single" w:sz="4" w:space="0" w:color="000000"/>
            </w:tcBorders>
            <w:shd w:val="clear" w:color="auto" w:fill="auto"/>
          </w:tcPr>
          <w:p w14:paraId="769875F5" w14:textId="77777777" w:rsidR="003B734B"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C</w:t>
            </w:r>
          </w:p>
          <w:p w14:paraId="51F22121" w14:textId="77777777" w:rsidR="00DE3342"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Remonditöökojad</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14:paraId="50EDC2D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D</w:t>
            </w:r>
          </w:p>
          <w:p w14:paraId="4C58490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Tarbijad</w:t>
            </w:r>
          </w:p>
        </w:tc>
      </w:tr>
      <w:tr w:rsidR="00DE3342" w:rsidRPr="00EA3829" w14:paraId="55B521ED" w14:textId="77777777" w:rsidTr="003B734B">
        <w:tc>
          <w:tcPr>
            <w:tcW w:w="976" w:type="pct"/>
            <w:vMerge/>
            <w:tcBorders>
              <w:top w:val="single" w:sz="4" w:space="0" w:color="000000"/>
              <w:left w:val="single" w:sz="4" w:space="0" w:color="000000"/>
              <w:bottom w:val="single" w:sz="4" w:space="0" w:color="000000"/>
            </w:tcBorders>
            <w:shd w:val="clear" w:color="auto" w:fill="auto"/>
          </w:tcPr>
          <w:p w14:paraId="1E9AB786"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14:paraId="307F424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Tarnepäevad (1)</w:t>
            </w:r>
          </w:p>
        </w:tc>
        <w:tc>
          <w:tcPr>
            <w:tcW w:w="1006" w:type="pct"/>
            <w:gridSpan w:val="4"/>
            <w:tcBorders>
              <w:top w:val="single" w:sz="4" w:space="0" w:color="000000"/>
              <w:left w:val="single" w:sz="4" w:space="0" w:color="000000"/>
              <w:bottom w:val="single" w:sz="4" w:space="0" w:color="000000"/>
            </w:tcBorders>
            <w:shd w:val="clear" w:color="auto" w:fill="auto"/>
          </w:tcPr>
          <w:p w14:paraId="1D1DA8C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Tarnepäevad (1)</w:t>
            </w:r>
          </w:p>
        </w:tc>
        <w:tc>
          <w:tcPr>
            <w:tcW w:w="1006" w:type="pct"/>
            <w:gridSpan w:val="4"/>
            <w:tcBorders>
              <w:top w:val="single" w:sz="4" w:space="0" w:color="000000"/>
              <w:left w:val="single" w:sz="4" w:space="0" w:color="000000"/>
              <w:bottom w:val="single" w:sz="4" w:space="0" w:color="000000"/>
            </w:tcBorders>
            <w:shd w:val="clear" w:color="auto" w:fill="auto"/>
          </w:tcPr>
          <w:p w14:paraId="15DFD89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Tarnepäevad (1)</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14:paraId="478508F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Tarnepäevad (1)</w:t>
            </w:r>
          </w:p>
        </w:tc>
      </w:tr>
      <w:tr w:rsidR="003B734B" w:rsidRPr="00EA3829" w14:paraId="31ACCE48" w14:textId="77777777" w:rsidTr="003B734B">
        <w:tc>
          <w:tcPr>
            <w:tcW w:w="976" w:type="pct"/>
            <w:vMerge/>
            <w:tcBorders>
              <w:top w:val="single" w:sz="4" w:space="0" w:color="000000"/>
              <w:left w:val="single" w:sz="4" w:space="0" w:color="000000"/>
              <w:bottom w:val="single" w:sz="4" w:space="0" w:color="000000"/>
            </w:tcBorders>
            <w:shd w:val="clear" w:color="auto" w:fill="auto"/>
          </w:tcPr>
          <w:p w14:paraId="20E35E29"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1" w:type="pct"/>
            <w:tcBorders>
              <w:top w:val="single" w:sz="4" w:space="0" w:color="000000"/>
              <w:left w:val="single" w:sz="4" w:space="0" w:color="000000"/>
              <w:bottom w:val="single" w:sz="4" w:space="0" w:color="000000"/>
            </w:tcBorders>
            <w:shd w:val="clear" w:color="auto" w:fill="auto"/>
          </w:tcPr>
          <w:p w14:paraId="4DA0154C"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Üle 11</w:t>
            </w:r>
          </w:p>
        </w:tc>
        <w:tc>
          <w:tcPr>
            <w:tcW w:w="252" w:type="pct"/>
            <w:tcBorders>
              <w:top w:val="single" w:sz="4" w:space="0" w:color="000000"/>
              <w:left w:val="single" w:sz="4" w:space="0" w:color="000000"/>
              <w:bottom w:val="single" w:sz="4" w:space="0" w:color="000000"/>
            </w:tcBorders>
            <w:shd w:val="clear" w:color="auto" w:fill="auto"/>
          </w:tcPr>
          <w:p w14:paraId="115DEC9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251" w:type="pct"/>
            <w:tcBorders>
              <w:top w:val="single" w:sz="4" w:space="0" w:color="000000"/>
              <w:left w:val="single" w:sz="4" w:space="0" w:color="000000"/>
              <w:bottom w:val="single" w:sz="4" w:space="0" w:color="000000"/>
            </w:tcBorders>
            <w:shd w:val="clear" w:color="auto" w:fill="auto"/>
          </w:tcPr>
          <w:p w14:paraId="5B4AFB0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4 kuni 5 </w:t>
            </w:r>
          </w:p>
        </w:tc>
        <w:tc>
          <w:tcPr>
            <w:tcW w:w="252" w:type="pct"/>
            <w:tcBorders>
              <w:top w:val="single" w:sz="4" w:space="0" w:color="000000"/>
              <w:left w:val="single" w:sz="4" w:space="0" w:color="000000"/>
              <w:bottom w:val="single" w:sz="4" w:space="0" w:color="000000"/>
            </w:tcBorders>
            <w:shd w:val="clear" w:color="auto" w:fill="auto"/>
          </w:tcPr>
          <w:p w14:paraId="668C498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3</w:t>
            </w:r>
          </w:p>
        </w:tc>
        <w:tc>
          <w:tcPr>
            <w:tcW w:w="252" w:type="pct"/>
            <w:tcBorders>
              <w:top w:val="single" w:sz="4" w:space="0" w:color="000000"/>
              <w:left w:val="single" w:sz="4" w:space="0" w:color="000000"/>
              <w:bottom w:val="single" w:sz="4" w:space="0" w:color="000000"/>
            </w:tcBorders>
            <w:shd w:val="clear" w:color="auto" w:fill="auto"/>
          </w:tcPr>
          <w:p w14:paraId="2EECA22C"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Üle 11</w:t>
            </w:r>
          </w:p>
        </w:tc>
        <w:tc>
          <w:tcPr>
            <w:tcW w:w="251" w:type="pct"/>
            <w:tcBorders>
              <w:top w:val="single" w:sz="4" w:space="0" w:color="000000"/>
              <w:left w:val="single" w:sz="4" w:space="0" w:color="000000"/>
              <w:bottom w:val="single" w:sz="4" w:space="0" w:color="000000"/>
            </w:tcBorders>
            <w:shd w:val="clear" w:color="auto" w:fill="auto"/>
          </w:tcPr>
          <w:p w14:paraId="4716305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252" w:type="pct"/>
            <w:tcBorders>
              <w:top w:val="single" w:sz="4" w:space="0" w:color="000000"/>
              <w:left w:val="single" w:sz="4" w:space="0" w:color="000000"/>
              <w:bottom w:val="single" w:sz="4" w:space="0" w:color="000000"/>
            </w:tcBorders>
            <w:shd w:val="clear" w:color="auto" w:fill="auto"/>
          </w:tcPr>
          <w:p w14:paraId="3948BEC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4 kuni 5 </w:t>
            </w:r>
          </w:p>
        </w:tc>
        <w:tc>
          <w:tcPr>
            <w:tcW w:w="252" w:type="pct"/>
            <w:tcBorders>
              <w:top w:val="single" w:sz="4" w:space="0" w:color="000000"/>
              <w:left w:val="single" w:sz="4" w:space="0" w:color="000000"/>
              <w:bottom w:val="single" w:sz="4" w:space="0" w:color="000000"/>
            </w:tcBorders>
            <w:shd w:val="clear" w:color="auto" w:fill="auto"/>
          </w:tcPr>
          <w:p w14:paraId="36CC0EA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3</w:t>
            </w:r>
          </w:p>
        </w:tc>
        <w:tc>
          <w:tcPr>
            <w:tcW w:w="251" w:type="pct"/>
            <w:tcBorders>
              <w:top w:val="single" w:sz="4" w:space="0" w:color="000000"/>
              <w:left w:val="single" w:sz="4" w:space="0" w:color="000000"/>
              <w:bottom w:val="single" w:sz="4" w:space="0" w:color="000000"/>
            </w:tcBorders>
            <w:shd w:val="clear" w:color="auto" w:fill="auto"/>
          </w:tcPr>
          <w:p w14:paraId="4D5B944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Üle 11</w:t>
            </w:r>
          </w:p>
        </w:tc>
        <w:tc>
          <w:tcPr>
            <w:tcW w:w="252" w:type="pct"/>
            <w:tcBorders>
              <w:top w:val="single" w:sz="4" w:space="0" w:color="000000"/>
              <w:left w:val="single" w:sz="4" w:space="0" w:color="000000"/>
              <w:bottom w:val="single" w:sz="4" w:space="0" w:color="000000"/>
            </w:tcBorders>
            <w:shd w:val="clear" w:color="auto" w:fill="auto"/>
          </w:tcPr>
          <w:p w14:paraId="4D555A8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251" w:type="pct"/>
            <w:tcBorders>
              <w:top w:val="single" w:sz="4" w:space="0" w:color="000000"/>
              <w:left w:val="single" w:sz="4" w:space="0" w:color="000000"/>
              <w:bottom w:val="single" w:sz="4" w:space="0" w:color="000000"/>
            </w:tcBorders>
            <w:shd w:val="clear" w:color="auto" w:fill="auto"/>
          </w:tcPr>
          <w:p w14:paraId="5E7F30A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4 kuni 5 </w:t>
            </w:r>
          </w:p>
        </w:tc>
        <w:tc>
          <w:tcPr>
            <w:tcW w:w="252" w:type="pct"/>
            <w:tcBorders>
              <w:top w:val="single" w:sz="4" w:space="0" w:color="000000"/>
              <w:left w:val="single" w:sz="4" w:space="0" w:color="000000"/>
              <w:bottom w:val="single" w:sz="4" w:space="0" w:color="000000"/>
            </w:tcBorders>
            <w:shd w:val="clear" w:color="auto" w:fill="auto"/>
          </w:tcPr>
          <w:p w14:paraId="507B672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3</w:t>
            </w:r>
          </w:p>
        </w:tc>
        <w:tc>
          <w:tcPr>
            <w:tcW w:w="252" w:type="pct"/>
            <w:tcBorders>
              <w:top w:val="single" w:sz="4" w:space="0" w:color="000000"/>
              <w:left w:val="single" w:sz="4" w:space="0" w:color="000000"/>
              <w:bottom w:val="single" w:sz="4" w:space="0" w:color="000000"/>
            </w:tcBorders>
            <w:shd w:val="clear" w:color="auto" w:fill="auto"/>
          </w:tcPr>
          <w:p w14:paraId="29319BF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Üle 11</w:t>
            </w:r>
          </w:p>
        </w:tc>
        <w:tc>
          <w:tcPr>
            <w:tcW w:w="251" w:type="pct"/>
            <w:tcBorders>
              <w:top w:val="single" w:sz="4" w:space="0" w:color="000000"/>
              <w:left w:val="single" w:sz="4" w:space="0" w:color="000000"/>
              <w:bottom w:val="single" w:sz="4" w:space="0" w:color="000000"/>
            </w:tcBorders>
            <w:shd w:val="clear" w:color="auto" w:fill="auto"/>
          </w:tcPr>
          <w:p w14:paraId="6F380C5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252" w:type="pct"/>
            <w:tcBorders>
              <w:top w:val="single" w:sz="4" w:space="0" w:color="000000"/>
              <w:left w:val="single" w:sz="4" w:space="0" w:color="000000"/>
              <w:bottom w:val="single" w:sz="4" w:space="0" w:color="000000"/>
            </w:tcBorders>
            <w:shd w:val="clear" w:color="auto" w:fill="auto"/>
          </w:tcPr>
          <w:p w14:paraId="543D803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4 kuni 5 </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566D143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3</w:t>
            </w:r>
          </w:p>
        </w:tc>
      </w:tr>
      <w:tr w:rsidR="00DE3342" w:rsidRPr="00EA3829" w14:paraId="385D7BBA" w14:textId="77777777" w:rsidTr="003B734B">
        <w:tc>
          <w:tcPr>
            <w:tcW w:w="976" w:type="pct"/>
            <w:tcBorders>
              <w:top w:val="single" w:sz="4" w:space="0" w:color="000000"/>
              <w:left w:val="single" w:sz="4" w:space="0" w:color="000000"/>
              <w:bottom w:val="single" w:sz="4" w:space="0" w:color="000000"/>
            </w:tcBorders>
            <w:shd w:val="clear" w:color="auto" w:fill="auto"/>
          </w:tcPr>
          <w:p w14:paraId="4D726D42" w14:textId="77777777" w:rsidR="00DE3342" w:rsidRPr="00EA382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Loendi 2 osad</w:t>
            </w:r>
          </w:p>
        </w:tc>
        <w:tc>
          <w:tcPr>
            <w:tcW w:w="1005" w:type="pct"/>
            <w:gridSpan w:val="4"/>
            <w:tcBorders>
              <w:top w:val="single" w:sz="4" w:space="0" w:color="000000"/>
              <w:left w:val="single" w:sz="4" w:space="0" w:color="000000"/>
              <w:bottom w:val="single" w:sz="4" w:space="0" w:color="000000"/>
            </w:tcBorders>
            <w:shd w:val="clear" w:color="auto" w:fill="auto"/>
          </w:tcPr>
          <w:p w14:paraId="39D6534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007" w:type="pct"/>
            <w:gridSpan w:val="4"/>
            <w:tcBorders>
              <w:top w:val="single" w:sz="4" w:space="0" w:color="000000"/>
              <w:left w:val="single" w:sz="4" w:space="0" w:color="000000"/>
              <w:bottom w:val="single" w:sz="4" w:space="0" w:color="000000"/>
            </w:tcBorders>
            <w:shd w:val="clear" w:color="auto" w:fill="auto"/>
          </w:tcPr>
          <w:p w14:paraId="6E4647AC"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Punktide arv </w:t>
            </w:r>
          </w:p>
        </w:tc>
        <w:tc>
          <w:tcPr>
            <w:tcW w:w="1007" w:type="pct"/>
            <w:gridSpan w:val="4"/>
            <w:tcBorders>
              <w:top w:val="single" w:sz="4" w:space="0" w:color="000000"/>
              <w:left w:val="single" w:sz="4" w:space="0" w:color="000000"/>
              <w:bottom w:val="single" w:sz="4" w:space="0" w:color="000000"/>
            </w:tcBorders>
            <w:shd w:val="clear" w:color="auto" w:fill="auto"/>
          </w:tcPr>
          <w:p w14:paraId="1938931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14:paraId="2A707C4E" w14:textId="77777777" w:rsidR="00DE3342" w:rsidRPr="00EA382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r>
      <w:tr w:rsidR="003B734B" w:rsidRPr="00EA3829" w14:paraId="350B5AA2" w14:textId="77777777" w:rsidTr="003B734B">
        <w:tc>
          <w:tcPr>
            <w:tcW w:w="976" w:type="pct"/>
            <w:tcBorders>
              <w:top w:val="single" w:sz="4" w:space="0" w:color="000000"/>
              <w:left w:val="single" w:sz="4" w:space="0" w:color="000000"/>
              <w:bottom w:val="single" w:sz="4" w:space="0" w:color="000000"/>
            </w:tcBorders>
            <w:shd w:val="clear" w:color="auto" w:fill="auto"/>
          </w:tcPr>
          <w:p w14:paraId="75605BAB"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Aku</w:t>
            </w:r>
          </w:p>
        </w:tc>
        <w:tc>
          <w:tcPr>
            <w:tcW w:w="251" w:type="pct"/>
            <w:tcBorders>
              <w:top w:val="single" w:sz="4" w:space="0" w:color="000000"/>
              <w:left w:val="single" w:sz="4" w:space="0" w:color="000000"/>
              <w:bottom w:val="single" w:sz="4" w:space="0" w:color="000000"/>
            </w:tcBorders>
            <w:shd w:val="clear" w:color="auto" w:fill="auto"/>
          </w:tcPr>
          <w:p w14:paraId="0CA9ABC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6430BAE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3C7F0B2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70DCC6B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60BF4C1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25D7F03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6828501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6D956CD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187CDF2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0988ADD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5B82A59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3E17757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25010C8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344A4B6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213C207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1AB536F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30276B22" w14:textId="77777777" w:rsidTr="003B734B">
        <w:tc>
          <w:tcPr>
            <w:tcW w:w="976" w:type="pct"/>
            <w:tcBorders>
              <w:top w:val="single" w:sz="4" w:space="0" w:color="000000"/>
              <w:left w:val="single" w:sz="4" w:space="0" w:color="000000"/>
              <w:bottom w:val="single" w:sz="4" w:space="0" w:color="000000"/>
            </w:tcBorders>
            <w:shd w:val="clear" w:color="auto" w:fill="auto"/>
          </w:tcPr>
          <w:p w14:paraId="0FA0C0B6"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Kuvamisseade</w:t>
            </w:r>
          </w:p>
        </w:tc>
        <w:tc>
          <w:tcPr>
            <w:tcW w:w="251" w:type="pct"/>
            <w:tcBorders>
              <w:top w:val="single" w:sz="4" w:space="0" w:color="000000"/>
              <w:left w:val="single" w:sz="4" w:space="0" w:color="000000"/>
              <w:bottom w:val="single" w:sz="4" w:space="0" w:color="000000"/>
            </w:tcBorders>
            <w:shd w:val="clear" w:color="auto" w:fill="auto"/>
          </w:tcPr>
          <w:p w14:paraId="250DC10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1BB2611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2543706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273B9FA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3568455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7C38467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15F3F76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4B662E4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2A099B0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4D8C46F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198B1DC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0902A0B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44DCF15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6B22598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1FD2B87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71FA735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105A6C50" w14:textId="77777777" w:rsidTr="003B734B">
        <w:tc>
          <w:tcPr>
            <w:tcW w:w="976" w:type="pct"/>
            <w:tcBorders>
              <w:top w:val="single" w:sz="4" w:space="0" w:color="000000"/>
              <w:left w:val="single" w:sz="4" w:space="0" w:color="000000"/>
              <w:bottom w:val="single" w:sz="4" w:space="0" w:color="000000"/>
            </w:tcBorders>
            <w:shd w:val="clear" w:color="auto" w:fill="auto"/>
          </w:tcPr>
          <w:p w14:paraId="7345B683"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Esikaamera </w:t>
            </w:r>
          </w:p>
        </w:tc>
        <w:tc>
          <w:tcPr>
            <w:tcW w:w="251" w:type="pct"/>
            <w:tcBorders>
              <w:top w:val="single" w:sz="4" w:space="0" w:color="000000"/>
              <w:left w:val="single" w:sz="4" w:space="0" w:color="000000"/>
              <w:bottom w:val="single" w:sz="4" w:space="0" w:color="000000"/>
            </w:tcBorders>
            <w:shd w:val="clear" w:color="auto" w:fill="auto"/>
          </w:tcPr>
          <w:p w14:paraId="5477C48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11BAB86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4341D11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4F00231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5350311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4677BDC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7AB8829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13779C8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6EBC924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5344803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05F7905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0568B1E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1C7D6DB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12E5EE6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19F89E3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71DB97C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31E526E4" w14:textId="77777777" w:rsidTr="003B734B">
        <w:tc>
          <w:tcPr>
            <w:tcW w:w="976" w:type="pct"/>
            <w:tcBorders>
              <w:top w:val="single" w:sz="4" w:space="0" w:color="000000"/>
              <w:left w:val="single" w:sz="4" w:space="0" w:color="000000"/>
              <w:bottom w:val="single" w:sz="4" w:space="0" w:color="000000"/>
            </w:tcBorders>
            <w:shd w:val="clear" w:color="auto" w:fill="auto"/>
          </w:tcPr>
          <w:p w14:paraId="77F9E365"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Tagakaamera</w:t>
            </w:r>
          </w:p>
        </w:tc>
        <w:tc>
          <w:tcPr>
            <w:tcW w:w="251" w:type="pct"/>
            <w:tcBorders>
              <w:top w:val="single" w:sz="4" w:space="0" w:color="000000"/>
              <w:left w:val="single" w:sz="4" w:space="0" w:color="000000"/>
              <w:bottom w:val="single" w:sz="4" w:space="0" w:color="000000"/>
            </w:tcBorders>
            <w:shd w:val="clear" w:color="auto" w:fill="auto"/>
          </w:tcPr>
          <w:p w14:paraId="48958B9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2C18B09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4A3A718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3F234E5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4881662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2739AEE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6AF6C21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178173E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5C47522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3726C28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6502CA7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371EA50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2DAED1C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26B32C1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42AE616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36DC062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2DBBC059" w14:textId="77777777" w:rsidTr="003B734B">
        <w:tc>
          <w:tcPr>
            <w:tcW w:w="976" w:type="pct"/>
            <w:tcBorders>
              <w:top w:val="single" w:sz="4" w:space="0" w:color="000000"/>
              <w:left w:val="single" w:sz="4" w:space="0" w:color="000000"/>
              <w:bottom w:val="single" w:sz="4" w:space="0" w:color="000000"/>
            </w:tcBorders>
            <w:shd w:val="clear" w:color="auto" w:fill="auto"/>
          </w:tcPr>
          <w:p w14:paraId="3F11C40E"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Laadija</w:t>
            </w:r>
          </w:p>
        </w:tc>
        <w:tc>
          <w:tcPr>
            <w:tcW w:w="251" w:type="pct"/>
            <w:tcBorders>
              <w:top w:val="single" w:sz="4" w:space="0" w:color="000000"/>
              <w:left w:val="single" w:sz="4" w:space="0" w:color="000000"/>
              <w:bottom w:val="single" w:sz="4" w:space="0" w:color="000000"/>
            </w:tcBorders>
            <w:shd w:val="clear" w:color="auto" w:fill="auto"/>
          </w:tcPr>
          <w:p w14:paraId="279B350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084D8B7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21EBD96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70000C5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4CE69A8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45C42CE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11FB624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73F6E94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626049A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22F70F2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7B0CD91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36F1B26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7156124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0E08071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6505846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1FB63FD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bl>
    <w:p w14:paraId="16CED460" w14:textId="77777777" w:rsidR="00DE3342" w:rsidRPr="00EA3829" w:rsidRDefault="00080DD1" w:rsidP="003B734B">
      <w:pPr>
        <w:pStyle w:val="ListParagraph"/>
        <w:numPr>
          <w:ilvl w:val="0"/>
          <w:numId w:val="6"/>
        </w:numPr>
        <w:tabs>
          <w:tab w:val="clear" w:pos="0"/>
          <w:tab w:val="left" w:pos="360"/>
        </w:tabs>
        <w:ind w:left="360"/>
        <w:rPr>
          <w:spacing w:val="-4"/>
        </w:rPr>
      </w:pPr>
      <w:r w:rsidRPr="00EA3829">
        <w:rPr>
          <w:rFonts w:ascii="Times New Roman" w:hAnsi="Times New Roman"/>
          <w:color w:val="000000"/>
          <w:spacing w:val="-4"/>
          <w:sz w:val="20"/>
          <w:szCs w:val="20"/>
        </w:rPr>
        <w:t>tööpäevad alates tellimuse vormistamise päevast</w:t>
      </w:r>
    </w:p>
    <w:p w14:paraId="17B629A4" w14:textId="77777777" w:rsidR="00DE3342" w:rsidRPr="00EA3829" w:rsidRDefault="00080DD1" w:rsidP="003B734B">
      <w:pPr>
        <w:jc w:val="both"/>
        <w:rPr>
          <w:spacing w:val="-4"/>
        </w:rPr>
      </w:pPr>
      <w:r w:rsidRPr="00EA3829">
        <w:rPr>
          <w:rFonts w:ascii="Times New Roman" w:hAnsi="Times New Roman"/>
          <w:color w:val="000000"/>
          <w:spacing w:val="-4"/>
          <w:sz w:val="20"/>
          <w:szCs w:val="20"/>
        </w:rPr>
        <w:t xml:space="preserve">Maksimaalne punktide arv on 60. Selle alakriteeriumi tulemus = (saadud punktide arv / 60) x 10 </w:t>
      </w:r>
    </w:p>
    <w:p w14:paraId="426825FC" w14:textId="77777777" w:rsidR="00DE3342" w:rsidRPr="00EA3829" w:rsidRDefault="00080DD1" w:rsidP="00E97D3E">
      <w:pPr>
        <w:keepNext/>
        <w:keepLines/>
        <w:rPr>
          <w:spacing w:val="-4"/>
        </w:rPr>
      </w:pPr>
      <w:r w:rsidRPr="00EA3829">
        <w:rPr>
          <w:rFonts w:ascii="Times New Roman" w:hAnsi="Times New Roman"/>
          <w:color w:val="000000"/>
          <w:spacing w:val="-4"/>
          <w:szCs w:val="20"/>
        </w:rPr>
        <w:t>Alakriteerium 3.4 Loendi 1 osade kättetoimetamise tähtaeg</w:t>
      </w:r>
    </w:p>
    <w:tbl>
      <w:tblPr>
        <w:tblW w:w="5000" w:type="pct"/>
        <w:tblLayout w:type="fixed"/>
        <w:tblCellMar>
          <w:left w:w="43" w:type="dxa"/>
          <w:right w:w="43" w:type="dxa"/>
        </w:tblCellMar>
        <w:tblLook w:val="0000" w:firstRow="0" w:lastRow="0" w:firstColumn="0" w:lastColumn="0" w:noHBand="0" w:noVBand="0"/>
      </w:tblPr>
      <w:tblGrid>
        <w:gridCol w:w="1787"/>
        <w:gridCol w:w="459"/>
        <w:gridCol w:w="461"/>
        <w:gridCol w:w="459"/>
        <w:gridCol w:w="461"/>
        <w:gridCol w:w="462"/>
        <w:gridCol w:w="460"/>
        <w:gridCol w:w="462"/>
        <w:gridCol w:w="462"/>
        <w:gridCol w:w="460"/>
        <w:gridCol w:w="462"/>
        <w:gridCol w:w="460"/>
        <w:gridCol w:w="463"/>
        <w:gridCol w:w="462"/>
        <w:gridCol w:w="460"/>
        <w:gridCol w:w="462"/>
        <w:gridCol w:w="456"/>
      </w:tblGrid>
      <w:tr w:rsidR="00DE3342" w:rsidRPr="00EA3829" w14:paraId="4AF44232" w14:textId="77777777" w:rsidTr="003B734B">
        <w:tc>
          <w:tcPr>
            <w:tcW w:w="976" w:type="pct"/>
            <w:vMerge w:val="restart"/>
            <w:tcBorders>
              <w:top w:val="single" w:sz="4" w:space="0" w:color="000000"/>
              <w:left w:val="single" w:sz="4" w:space="0" w:color="000000"/>
              <w:bottom w:val="single" w:sz="4" w:space="0" w:color="000000"/>
            </w:tcBorders>
            <w:shd w:val="clear" w:color="auto" w:fill="auto"/>
          </w:tcPr>
          <w:p w14:paraId="3086113C" w14:textId="77777777" w:rsidR="00DE3342" w:rsidRPr="00EA3829" w:rsidRDefault="00DE3342" w:rsidP="00E97D3E">
            <w:pPr>
              <w:keepNext/>
              <w:keepLines/>
              <w:suppressAutoHyphens w:val="0"/>
              <w:spacing w:after="0" w:line="240" w:lineRule="auto"/>
              <w:rPr>
                <w:rFonts w:ascii="Times New Roman" w:hAnsi="Times New Roman" w:cs="Times New Roman"/>
                <w:color w:val="000000"/>
                <w:spacing w:val="-4"/>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14:paraId="224FF8B9"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A</w:t>
            </w:r>
          </w:p>
          <w:p w14:paraId="7105A77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Tootja </w:t>
            </w:r>
          </w:p>
        </w:tc>
        <w:tc>
          <w:tcPr>
            <w:tcW w:w="1006" w:type="pct"/>
            <w:gridSpan w:val="4"/>
            <w:tcBorders>
              <w:top w:val="single" w:sz="4" w:space="0" w:color="000000"/>
              <w:left w:val="single" w:sz="4" w:space="0" w:color="000000"/>
              <w:bottom w:val="single" w:sz="4" w:space="0" w:color="000000"/>
            </w:tcBorders>
            <w:shd w:val="clear" w:color="auto" w:fill="auto"/>
          </w:tcPr>
          <w:p w14:paraId="00F5C33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B</w:t>
            </w:r>
          </w:p>
          <w:p w14:paraId="6F4FDAB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Varuosade turustajad</w:t>
            </w:r>
          </w:p>
        </w:tc>
        <w:tc>
          <w:tcPr>
            <w:tcW w:w="1006" w:type="pct"/>
            <w:gridSpan w:val="4"/>
            <w:tcBorders>
              <w:top w:val="single" w:sz="4" w:space="0" w:color="000000"/>
              <w:left w:val="single" w:sz="4" w:space="0" w:color="000000"/>
              <w:bottom w:val="single" w:sz="4" w:space="0" w:color="000000"/>
            </w:tcBorders>
            <w:shd w:val="clear" w:color="auto" w:fill="auto"/>
          </w:tcPr>
          <w:p w14:paraId="6585A8D8" w14:textId="77777777" w:rsidR="003B734B"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C</w:t>
            </w:r>
          </w:p>
          <w:p w14:paraId="53AB451A" w14:textId="77777777" w:rsidR="00DE3342"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Remonditöökojad</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14:paraId="6C86E01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D</w:t>
            </w:r>
          </w:p>
          <w:p w14:paraId="0D4FD6E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Tarbijad</w:t>
            </w:r>
          </w:p>
        </w:tc>
      </w:tr>
      <w:tr w:rsidR="00DE3342" w:rsidRPr="00EA3829" w14:paraId="3E9881D5" w14:textId="77777777" w:rsidTr="003B734B">
        <w:tc>
          <w:tcPr>
            <w:tcW w:w="976" w:type="pct"/>
            <w:vMerge/>
            <w:tcBorders>
              <w:top w:val="single" w:sz="4" w:space="0" w:color="000000"/>
              <w:left w:val="single" w:sz="4" w:space="0" w:color="000000"/>
              <w:bottom w:val="single" w:sz="4" w:space="0" w:color="000000"/>
            </w:tcBorders>
            <w:shd w:val="clear" w:color="auto" w:fill="auto"/>
          </w:tcPr>
          <w:p w14:paraId="179C4FAF"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006" w:type="pct"/>
            <w:gridSpan w:val="4"/>
            <w:tcBorders>
              <w:top w:val="single" w:sz="4" w:space="0" w:color="000000"/>
              <w:left w:val="single" w:sz="4" w:space="0" w:color="000000"/>
              <w:bottom w:val="single" w:sz="4" w:space="0" w:color="000000"/>
            </w:tcBorders>
            <w:shd w:val="clear" w:color="auto" w:fill="auto"/>
          </w:tcPr>
          <w:p w14:paraId="62A9A60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Tarnepäevad (1)</w:t>
            </w:r>
          </w:p>
        </w:tc>
        <w:tc>
          <w:tcPr>
            <w:tcW w:w="1006" w:type="pct"/>
            <w:gridSpan w:val="4"/>
            <w:tcBorders>
              <w:top w:val="single" w:sz="4" w:space="0" w:color="000000"/>
              <w:left w:val="single" w:sz="4" w:space="0" w:color="000000"/>
              <w:bottom w:val="single" w:sz="4" w:space="0" w:color="000000"/>
            </w:tcBorders>
            <w:shd w:val="clear" w:color="auto" w:fill="auto"/>
          </w:tcPr>
          <w:p w14:paraId="2153DA0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Tarnepäevad (1)</w:t>
            </w:r>
          </w:p>
        </w:tc>
        <w:tc>
          <w:tcPr>
            <w:tcW w:w="1006" w:type="pct"/>
            <w:gridSpan w:val="4"/>
            <w:tcBorders>
              <w:top w:val="single" w:sz="4" w:space="0" w:color="000000"/>
              <w:left w:val="single" w:sz="4" w:space="0" w:color="000000"/>
              <w:bottom w:val="single" w:sz="4" w:space="0" w:color="000000"/>
            </w:tcBorders>
            <w:shd w:val="clear" w:color="auto" w:fill="auto"/>
          </w:tcPr>
          <w:p w14:paraId="28E0E756"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Tarnepäevad (1)</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14:paraId="5717941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Tarnepäevad (1)</w:t>
            </w:r>
          </w:p>
        </w:tc>
      </w:tr>
      <w:tr w:rsidR="003B734B" w:rsidRPr="00EA3829" w14:paraId="6AEAAD09" w14:textId="77777777" w:rsidTr="003B734B">
        <w:tc>
          <w:tcPr>
            <w:tcW w:w="976" w:type="pct"/>
            <w:vMerge/>
            <w:tcBorders>
              <w:top w:val="single" w:sz="4" w:space="0" w:color="000000"/>
              <w:left w:val="single" w:sz="4" w:space="0" w:color="000000"/>
              <w:bottom w:val="single" w:sz="4" w:space="0" w:color="000000"/>
            </w:tcBorders>
            <w:shd w:val="clear" w:color="auto" w:fill="auto"/>
          </w:tcPr>
          <w:p w14:paraId="7BB9958D"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1" w:type="pct"/>
            <w:tcBorders>
              <w:top w:val="single" w:sz="4" w:space="0" w:color="000000"/>
              <w:left w:val="single" w:sz="4" w:space="0" w:color="000000"/>
              <w:bottom w:val="single" w:sz="4" w:space="0" w:color="000000"/>
            </w:tcBorders>
            <w:shd w:val="clear" w:color="auto" w:fill="auto"/>
          </w:tcPr>
          <w:p w14:paraId="19AB45E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Üle 11</w:t>
            </w:r>
          </w:p>
        </w:tc>
        <w:tc>
          <w:tcPr>
            <w:tcW w:w="252" w:type="pct"/>
            <w:tcBorders>
              <w:top w:val="single" w:sz="4" w:space="0" w:color="000000"/>
              <w:left w:val="single" w:sz="4" w:space="0" w:color="000000"/>
              <w:bottom w:val="single" w:sz="4" w:space="0" w:color="000000"/>
            </w:tcBorders>
            <w:shd w:val="clear" w:color="auto" w:fill="auto"/>
          </w:tcPr>
          <w:p w14:paraId="5AA45B6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251" w:type="pct"/>
            <w:tcBorders>
              <w:top w:val="single" w:sz="4" w:space="0" w:color="000000"/>
              <w:left w:val="single" w:sz="4" w:space="0" w:color="000000"/>
              <w:bottom w:val="single" w:sz="4" w:space="0" w:color="000000"/>
            </w:tcBorders>
            <w:shd w:val="clear" w:color="auto" w:fill="auto"/>
          </w:tcPr>
          <w:p w14:paraId="6E53144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4 kuni 5 </w:t>
            </w:r>
          </w:p>
        </w:tc>
        <w:tc>
          <w:tcPr>
            <w:tcW w:w="252" w:type="pct"/>
            <w:tcBorders>
              <w:top w:val="single" w:sz="4" w:space="0" w:color="000000"/>
              <w:left w:val="single" w:sz="4" w:space="0" w:color="000000"/>
              <w:bottom w:val="single" w:sz="4" w:space="0" w:color="000000"/>
            </w:tcBorders>
            <w:shd w:val="clear" w:color="auto" w:fill="auto"/>
          </w:tcPr>
          <w:p w14:paraId="043E82F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3</w:t>
            </w:r>
          </w:p>
        </w:tc>
        <w:tc>
          <w:tcPr>
            <w:tcW w:w="252" w:type="pct"/>
            <w:tcBorders>
              <w:top w:val="single" w:sz="4" w:space="0" w:color="000000"/>
              <w:left w:val="single" w:sz="4" w:space="0" w:color="000000"/>
              <w:bottom w:val="single" w:sz="4" w:space="0" w:color="000000"/>
            </w:tcBorders>
            <w:shd w:val="clear" w:color="auto" w:fill="auto"/>
          </w:tcPr>
          <w:p w14:paraId="6D3267EF"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Üle 11</w:t>
            </w:r>
          </w:p>
        </w:tc>
        <w:tc>
          <w:tcPr>
            <w:tcW w:w="251" w:type="pct"/>
            <w:tcBorders>
              <w:top w:val="single" w:sz="4" w:space="0" w:color="000000"/>
              <w:left w:val="single" w:sz="4" w:space="0" w:color="000000"/>
              <w:bottom w:val="single" w:sz="4" w:space="0" w:color="000000"/>
            </w:tcBorders>
            <w:shd w:val="clear" w:color="auto" w:fill="auto"/>
          </w:tcPr>
          <w:p w14:paraId="41CA3CD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252" w:type="pct"/>
            <w:tcBorders>
              <w:top w:val="single" w:sz="4" w:space="0" w:color="000000"/>
              <w:left w:val="single" w:sz="4" w:space="0" w:color="000000"/>
              <w:bottom w:val="single" w:sz="4" w:space="0" w:color="000000"/>
            </w:tcBorders>
            <w:shd w:val="clear" w:color="auto" w:fill="auto"/>
          </w:tcPr>
          <w:p w14:paraId="068D48F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4 kuni 5 </w:t>
            </w:r>
          </w:p>
        </w:tc>
        <w:tc>
          <w:tcPr>
            <w:tcW w:w="252" w:type="pct"/>
            <w:tcBorders>
              <w:top w:val="single" w:sz="4" w:space="0" w:color="000000"/>
              <w:left w:val="single" w:sz="4" w:space="0" w:color="000000"/>
              <w:bottom w:val="single" w:sz="4" w:space="0" w:color="000000"/>
            </w:tcBorders>
            <w:shd w:val="clear" w:color="auto" w:fill="auto"/>
          </w:tcPr>
          <w:p w14:paraId="753425E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3</w:t>
            </w:r>
          </w:p>
        </w:tc>
        <w:tc>
          <w:tcPr>
            <w:tcW w:w="251" w:type="pct"/>
            <w:tcBorders>
              <w:top w:val="single" w:sz="4" w:space="0" w:color="000000"/>
              <w:left w:val="single" w:sz="4" w:space="0" w:color="000000"/>
              <w:bottom w:val="single" w:sz="4" w:space="0" w:color="000000"/>
            </w:tcBorders>
            <w:shd w:val="clear" w:color="auto" w:fill="auto"/>
          </w:tcPr>
          <w:p w14:paraId="6C9F25BF"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Üle 11</w:t>
            </w:r>
          </w:p>
        </w:tc>
        <w:tc>
          <w:tcPr>
            <w:tcW w:w="252" w:type="pct"/>
            <w:tcBorders>
              <w:top w:val="single" w:sz="4" w:space="0" w:color="000000"/>
              <w:left w:val="single" w:sz="4" w:space="0" w:color="000000"/>
              <w:bottom w:val="single" w:sz="4" w:space="0" w:color="000000"/>
            </w:tcBorders>
            <w:shd w:val="clear" w:color="auto" w:fill="auto"/>
          </w:tcPr>
          <w:p w14:paraId="307802F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251" w:type="pct"/>
            <w:tcBorders>
              <w:top w:val="single" w:sz="4" w:space="0" w:color="000000"/>
              <w:left w:val="single" w:sz="4" w:space="0" w:color="000000"/>
              <w:bottom w:val="single" w:sz="4" w:space="0" w:color="000000"/>
            </w:tcBorders>
            <w:shd w:val="clear" w:color="auto" w:fill="auto"/>
          </w:tcPr>
          <w:p w14:paraId="07161A2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4 kuni 5 </w:t>
            </w:r>
          </w:p>
        </w:tc>
        <w:tc>
          <w:tcPr>
            <w:tcW w:w="252" w:type="pct"/>
            <w:tcBorders>
              <w:top w:val="single" w:sz="4" w:space="0" w:color="000000"/>
              <w:left w:val="single" w:sz="4" w:space="0" w:color="000000"/>
              <w:bottom w:val="single" w:sz="4" w:space="0" w:color="000000"/>
            </w:tcBorders>
            <w:shd w:val="clear" w:color="auto" w:fill="auto"/>
          </w:tcPr>
          <w:p w14:paraId="75F5A633"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3</w:t>
            </w:r>
          </w:p>
        </w:tc>
        <w:tc>
          <w:tcPr>
            <w:tcW w:w="252" w:type="pct"/>
            <w:tcBorders>
              <w:top w:val="single" w:sz="4" w:space="0" w:color="000000"/>
              <w:left w:val="single" w:sz="4" w:space="0" w:color="000000"/>
              <w:bottom w:val="single" w:sz="4" w:space="0" w:color="000000"/>
            </w:tcBorders>
            <w:shd w:val="clear" w:color="auto" w:fill="auto"/>
          </w:tcPr>
          <w:p w14:paraId="6BF5EB89"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Üle 11</w:t>
            </w:r>
          </w:p>
        </w:tc>
        <w:tc>
          <w:tcPr>
            <w:tcW w:w="251" w:type="pct"/>
            <w:tcBorders>
              <w:top w:val="single" w:sz="4" w:space="0" w:color="000000"/>
              <w:left w:val="single" w:sz="4" w:space="0" w:color="000000"/>
              <w:bottom w:val="single" w:sz="4" w:space="0" w:color="000000"/>
            </w:tcBorders>
            <w:shd w:val="clear" w:color="auto" w:fill="auto"/>
          </w:tcPr>
          <w:p w14:paraId="5459CE1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6 kuni 10</w:t>
            </w:r>
          </w:p>
        </w:tc>
        <w:tc>
          <w:tcPr>
            <w:tcW w:w="252" w:type="pct"/>
            <w:tcBorders>
              <w:top w:val="single" w:sz="4" w:space="0" w:color="000000"/>
              <w:left w:val="single" w:sz="4" w:space="0" w:color="000000"/>
              <w:bottom w:val="single" w:sz="4" w:space="0" w:color="000000"/>
            </w:tcBorders>
            <w:shd w:val="clear" w:color="auto" w:fill="auto"/>
          </w:tcPr>
          <w:p w14:paraId="14445B2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4 kuni 5 </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1D69478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 kuni 3</w:t>
            </w:r>
          </w:p>
        </w:tc>
      </w:tr>
      <w:tr w:rsidR="00DE3342" w:rsidRPr="00EA3829" w14:paraId="6EEAAC38" w14:textId="77777777" w:rsidTr="003B734B">
        <w:tc>
          <w:tcPr>
            <w:tcW w:w="976" w:type="pct"/>
            <w:tcBorders>
              <w:top w:val="single" w:sz="4" w:space="0" w:color="000000"/>
              <w:left w:val="single" w:sz="4" w:space="0" w:color="000000"/>
              <w:bottom w:val="single" w:sz="4" w:space="0" w:color="000000"/>
            </w:tcBorders>
            <w:shd w:val="clear" w:color="auto" w:fill="auto"/>
          </w:tcPr>
          <w:p w14:paraId="47FD10AE" w14:textId="77777777" w:rsidR="00DE3342" w:rsidRPr="00EA382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Loendi 1 osad</w:t>
            </w:r>
          </w:p>
        </w:tc>
        <w:tc>
          <w:tcPr>
            <w:tcW w:w="1005" w:type="pct"/>
            <w:gridSpan w:val="4"/>
            <w:tcBorders>
              <w:top w:val="single" w:sz="4" w:space="0" w:color="000000"/>
              <w:left w:val="single" w:sz="4" w:space="0" w:color="000000"/>
              <w:bottom w:val="single" w:sz="4" w:space="0" w:color="000000"/>
            </w:tcBorders>
            <w:shd w:val="clear" w:color="auto" w:fill="auto"/>
          </w:tcPr>
          <w:p w14:paraId="5275B7F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007" w:type="pct"/>
            <w:gridSpan w:val="4"/>
            <w:tcBorders>
              <w:top w:val="single" w:sz="4" w:space="0" w:color="000000"/>
              <w:left w:val="single" w:sz="4" w:space="0" w:color="000000"/>
              <w:bottom w:val="single" w:sz="4" w:space="0" w:color="000000"/>
            </w:tcBorders>
            <w:shd w:val="clear" w:color="auto" w:fill="auto"/>
          </w:tcPr>
          <w:p w14:paraId="091EF631"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Punktide arv </w:t>
            </w:r>
          </w:p>
        </w:tc>
        <w:tc>
          <w:tcPr>
            <w:tcW w:w="1007" w:type="pct"/>
            <w:gridSpan w:val="4"/>
            <w:tcBorders>
              <w:top w:val="single" w:sz="4" w:space="0" w:color="000000"/>
              <w:left w:val="single" w:sz="4" w:space="0" w:color="000000"/>
              <w:bottom w:val="single" w:sz="4" w:space="0" w:color="000000"/>
            </w:tcBorders>
            <w:shd w:val="clear" w:color="auto" w:fill="auto"/>
          </w:tcPr>
          <w:p w14:paraId="03D7748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006" w:type="pct"/>
            <w:gridSpan w:val="4"/>
            <w:tcBorders>
              <w:top w:val="single" w:sz="4" w:space="0" w:color="000000"/>
              <w:left w:val="single" w:sz="4" w:space="0" w:color="000000"/>
              <w:bottom w:val="single" w:sz="4" w:space="0" w:color="000000"/>
              <w:right w:val="single" w:sz="4" w:space="0" w:color="000000"/>
            </w:tcBorders>
            <w:shd w:val="clear" w:color="auto" w:fill="auto"/>
          </w:tcPr>
          <w:p w14:paraId="7B9DC710" w14:textId="77777777" w:rsidR="00DE3342" w:rsidRPr="00EA3829" w:rsidRDefault="00080DD1" w:rsidP="00E97D3E">
            <w:pPr>
              <w:keepNext/>
              <w:keepLines/>
              <w:suppressAutoHyphens w:val="0"/>
              <w:snapToGrid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r>
      <w:tr w:rsidR="003B734B" w:rsidRPr="00EA3829" w14:paraId="6D386D75" w14:textId="77777777" w:rsidTr="003B734B">
        <w:tc>
          <w:tcPr>
            <w:tcW w:w="976" w:type="pct"/>
            <w:tcBorders>
              <w:top w:val="single" w:sz="4" w:space="0" w:color="000000"/>
              <w:left w:val="single" w:sz="4" w:space="0" w:color="000000"/>
              <w:bottom w:val="single" w:sz="4" w:space="0" w:color="000000"/>
            </w:tcBorders>
            <w:shd w:val="clear" w:color="auto" w:fill="auto"/>
          </w:tcPr>
          <w:p w14:paraId="3BDDC07A"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Laadimispistmik</w:t>
            </w:r>
          </w:p>
        </w:tc>
        <w:tc>
          <w:tcPr>
            <w:tcW w:w="251" w:type="pct"/>
            <w:tcBorders>
              <w:top w:val="single" w:sz="4" w:space="0" w:color="000000"/>
              <w:left w:val="single" w:sz="4" w:space="0" w:color="000000"/>
              <w:bottom w:val="single" w:sz="4" w:space="0" w:color="000000"/>
            </w:tcBorders>
            <w:shd w:val="clear" w:color="auto" w:fill="auto"/>
          </w:tcPr>
          <w:p w14:paraId="452DE3F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0C8F0D7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6704517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2BB5334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617CA20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0560B6B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6A4E71F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5E7697E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06AF235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07EC461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0E4A50C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540A9DE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3658105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6B78A62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0E8A6B3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6F3F5F5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7BC3DADA" w14:textId="77777777" w:rsidTr="003B734B">
        <w:tc>
          <w:tcPr>
            <w:tcW w:w="976" w:type="pct"/>
            <w:tcBorders>
              <w:top w:val="single" w:sz="4" w:space="0" w:color="000000"/>
              <w:left w:val="single" w:sz="4" w:space="0" w:color="000000"/>
              <w:bottom w:val="single" w:sz="4" w:space="0" w:color="000000"/>
            </w:tcBorders>
            <w:shd w:val="clear" w:color="auto" w:fill="auto"/>
          </w:tcPr>
          <w:p w14:paraId="28CC02D6"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Liitmikud</w:t>
            </w:r>
          </w:p>
        </w:tc>
        <w:tc>
          <w:tcPr>
            <w:tcW w:w="251" w:type="pct"/>
            <w:tcBorders>
              <w:top w:val="single" w:sz="4" w:space="0" w:color="000000"/>
              <w:left w:val="single" w:sz="4" w:space="0" w:color="000000"/>
              <w:bottom w:val="single" w:sz="4" w:space="0" w:color="000000"/>
            </w:tcBorders>
            <w:shd w:val="clear" w:color="auto" w:fill="auto"/>
          </w:tcPr>
          <w:p w14:paraId="3595A3C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48B919E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0023A27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721D5AA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6B2B3F7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752F74A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389B073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2E703C5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22C6D4E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40E1935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28DDE45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638CD95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2D7B616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7154BB7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5AA847D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04D85F1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3CFE0A74" w14:textId="77777777" w:rsidTr="003B734B">
        <w:tc>
          <w:tcPr>
            <w:tcW w:w="976" w:type="pct"/>
            <w:tcBorders>
              <w:top w:val="single" w:sz="4" w:space="0" w:color="000000"/>
              <w:left w:val="single" w:sz="4" w:space="0" w:color="000000"/>
              <w:bottom w:val="single" w:sz="4" w:space="0" w:color="000000"/>
            </w:tcBorders>
            <w:shd w:val="clear" w:color="auto" w:fill="auto"/>
          </w:tcPr>
          <w:p w14:paraId="23AFC892"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Emaplaat</w:t>
            </w:r>
          </w:p>
        </w:tc>
        <w:tc>
          <w:tcPr>
            <w:tcW w:w="251" w:type="pct"/>
            <w:tcBorders>
              <w:top w:val="single" w:sz="4" w:space="0" w:color="000000"/>
              <w:left w:val="single" w:sz="4" w:space="0" w:color="000000"/>
              <w:bottom w:val="single" w:sz="4" w:space="0" w:color="000000"/>
            </w:tcBorders>
            <w:shd w:val="clear" w:color="auto" w:fill="auto"/>
          </w:tcPr>
          <w:p w14:paraId="29AE47C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1E03923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0A0D901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455E889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56AB03D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79BE1F2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0DBEC84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6B1732C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7403B8F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4DDC7A7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1E539FE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092ACF0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4A55963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50707ED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06BDF2A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40133C5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5E7FAE4C" w14:textId="77777777" w:rsidTr="003B734B">
        <w:tc>
          <w:tcPr>
            <w:tcW w:w="976" w:type="pct"/>
            <w:tcBorders>
              <w:top w:val="single" w:sz="4" w:space="0" w:color="000000"/>
              <w:left w:val="single" w:sz="4" w:space="0" w:color="000000"/>
              <w:bottom w:val="single" w:sz="4" w:space="0" w:color="000000"/>
            </w:tcBorders>
            <w:shd w:val="clear" w:color="auto" w:fill="auto"/>
          </w:tcPr>
          <w:p w14:paraId="78E3D6DC"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Nupud</w:t>
            </w:r>
          </w:p>
        </w:tc>
        <w:tc>
          <w:tcPr>
            <w:tcW w:w="251" w:type="pct"/>
            <w:tcBorders>
              <w:top w:val="single" w:sz="4" w:space="0" w:color="000000"/>
              <w:left w:val="single" w:sz="4" w:space="0" w:color="000000"/>
              <w:bottom w:val="single" w:sz="4" w:space="0" w:color="000000"/>
            </w:tcBorders>
            <w:shd w:val="clear" w:color="auto" w:fill="auto"/>
          </w:tcPr>
          <w:p w14:paraId="57B6A42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14C3DA6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389EC61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3E23037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6048467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4FC42E7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3436EF3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3A83A0A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66B68BF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0425760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2C2CB8F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4AC0A2D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5B33D40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6E5A7DD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209A84C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62E3F6C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744C3905" w14:textId="77777777" w:rsidTr="003B734B">
        <w:tc>
          <w:tcPr>
            <w:tcW w:w="976" w:type="pct"/>
            <w:tcBorders>
              <w:top w:val="single" w:sz="4" w:space="0" w:color="000000"/>
              <w:left w:val="single" w:sz="4" w:space="0" w:color="000000"/>
              <w:bottom w:val="single" w:sz="4" w:space="0" w:color="000000"/>
            </w:tcBorders>
            <w:shd w:val="clear" w:color="auto" w:fill="auto"/>
          </w:tcPr>
          <w:p w14:paraId="634E90AB"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Mikrofon</w:t>
            </w:r>
          </w:p>
        </w:tc>
        <w:tc>
          <w:tcPr>
            <w:tcW w:w="251" w:type="pct"/>
            <w:tcBorders>
              <w:top w:val="single" w:sz="4" w:space="0" w:color="000000"/>
              <w:left w:val="single" w:sz="4" w:space="0" w:color="000000"/>
              <w:bottom w:val="single" w:sz="4" w:space="0" w:color="000000"/>
            </w:tcBorders>
            <w:shd w:val="clear" w:color="auto" w:fill="auto"/>
          </w:tcPr>
          <w:p w14:paraId="5810E20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1ABB6A8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22F283E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4CBBEE7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60B937F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3CA57AB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336192D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414B7CE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top w:val="single" w:sz="4" w:space="0" w:color="000000"/>
              <w:left w:val="single" w:sz="4" w:space="0" w:color="000000"/>
              <w:bottom w:val="single" w:sz="4" w:space="0" w:color="000000"/>
            </w:tcBorders>
            <w:shd w:val="clear" w:color="auto" w:fill="auto"/>
          </w:tcPr>
          <w:p w14:paraId="08037D3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top w:val="single" w:sz="4" w:space="0" w:color="000000"/>
              <w:left w:val="single" w:sz="4" w:space="0" w:color="000000"/>
              <w:bottom w:val="single" w:sz="4" w:space="0" w:color="000000"/>
            </w:tcBorders>
            <w:shd w:val="clear" w:color="auto" w:fill="auto"/>
          </w:tcPr>
          <w:p w14:paraId="08E8666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top w:val="single" w:sz="4" w:space="0" w:color="000000"/>
              <w:left w:val="single" w:sz="4" w:space="0" w:color="000000"/>
              <w:bottom w:val="single" w:sz="4" w:space="0" w:color="000000"/>
            </w:tcBorders>
            <w:shd w:val="clear" w:color="auto" w:fill="auto"/>
          </w:tcPr>
          <w:p w14:paraId="56AD3DB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top w:val="single" w:sz="4" w:space="0" w:color="000000"/>
              <w:left w:val="single" w:sz="4" w:space="0" w:color="000000"/>
              <w:bottom w:val="single" w:sz="4" w:space="0" w:color="000000"/>
            </w:tcBorders>
            <w:shd w:val="clear" w:color="auto" w:fill="auto"/>
          </w:tcPr>
          <w:p w14:paraId="4F251CB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top w:val="single" w:sz="4" w:space="0" w:color="000000"/>
              <w:left w:val="single" w:sz="4" w:space="0" w:color="000000"/>
              <w:bottom w:val="single" w:sz="4" w:space="0" w:color="000000"/>
            </w:tcBorders>
            <w:shd w:val="clear" w:color="auto" w:fill="auto"/>
          </w:tcPr>
          <w:p w14:paraId="5DCCBCF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top w:val="single" w:sz="4" w:space="0" w:color="000000"/>
              <w:left w:val="single" w:sz="4" w:space="0" w:color="000000"/>
              <w:bottom w:val="single" w:sz="4" w:space="0" w:color="000000"/>
            </w:tcBorders>
            <w:shd w:val="clear" w:color="auto" w:fill="auto"/>
          </w:tcPr>
          <w:p w14:paraId="127AAAC0"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top w:val="single" w:sz="4" w:space="0" w:color="000000"/>
              <w:left w:val="single" w:sz="4" w:space="0" w:color="000000"/>
              <w:bottom w:val="single" w:sz="4" w:space="0" w:color="000000"/>
            </w:tcBorders>
            <w:shd w:val="clear" w:color="auto" w:fill="auto"/>
          </w:tcPr>
          <w:p w14:paraId="06F538C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top w:val="single" w:sz="4" w:space="0" w:color="000000"/>
              <w:left w:val="single" w:sz="4" w:space="0" w:color="000000"/>
              <w:bottom w:val="single" w:sz="4" w:space="0" w:color="000000"/>
              <w:right w:val="single" w:sz="4" w:space="0" w:color="000000"/>
            </w:tcBorders>
            <w:shd w:val="clear" w:color="auto" w:fill="auto"/>
          </w:tcPr>
          <w:p w14:paraId="088F160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r w:rsidR="003B734B" w:rsidRPr="00EA3829" w14:paraId="3279BE39" w14:textId="77777777" w:rsidTr="003B734B">
        <w:tc>
          <w:tcPr>
            <w:tcW w:w="976" w:type="pct"/>
            <w:tcBorders>
              <w:left w:val="single" w:sz="4" w:space="0" w:color="000000"/>
              <w:bottom w:val="single" w:sz="4" w:space="0" w:color="000000"/>
            </w:tcBorders>
            <w:shd w:val="clear" w:color="auto" w:fill="auto"/>
          </w:tcPr>
          <w:p w14:paraId="2B345D0B"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Valjuhääldi</w:t>
            </w:r>
          </w:p>
        </w:tc>
        <w:tc>
          <w:tcPr>
            <w:tcW w:w="251" w:type="pct"/>
            <w:tcBorders>
              <w:left w:val="single" w:sz="4" w:space="0" w:color="000000"/>
              <w:bottom w:val="single" w:sz="4" w:space="0" w:color="000000"/>
            </w:tcBorders>
            <w:shd w:val="clear" w:color="auto" w:fill="auto"/>
          </w:tcPr>
          <w:p w14:paraId="12E23BF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left w:val="single" w:sz="4" w:space="0" w:color="000000"/>
              <w:bottom w:val="single" w:sz="4" w:space="0" w:color="000000"/>
            </w:tcBorders>
            <w:shd w:val="clear" w:color="auto" w:fill="auto"/>
          </w:tcPr>
          <w:p w14:paraId="0C22A1A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left w:val="single" w:sz="4" w:space="0" w:color="000000"/>
              <w:bottom w:val="single" w:sz="4" w:space="0" w:color="000000"/>
            </w:tcBorders>
            <w:shd w:val="clear" w:color="auto" w:fill="auto"/>
          </w:tcPr>
          <w:p w14:paraId="27A095B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left w:val="single" w:sz="4" w:space="0" w:color="000000"/>
              <w:bottom w:val="single" w:sz="4" w:space="0" w:color="000000"/>
            </w:tcBorders>
            <w:shd w:val="clear" w:color="auto" w:fill="auto"/>
          </w:tcPr>
          <w:p w14:paraId="569BF4E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left w:val="single" w:sz="4" w:space="0" w:color="000000"/>
              <w:bottom w:val="single" w:sz="4" w:space="0" w:color="000000"/>
            </w:tcBorders>
            <w:shd w:val="clear" w:color="auto" w:fill="auto"/>
          </w:tcPr>
          <w:p w14:paraId="380F2BF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left w:val="single" w:sz="4" w:space="0" w:color="000000"/>
              <w:bottom w:val="single" w:sz="4" w:space="0" w:color="000000"/>
            </w:tcBorders>
            <w:shd w:val="clear" w:color="auto" w:fill="auto"/>
          </w:tcPr>
          <w:p w14:paraId="3915973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left w:val="single" w:sz="4" w:space="0" w:color="000000"/>
              <w:bottom w:val="single" w:sz="4" w:space="0" w:color="000000"/>
            </w:tcBorders>
            <w:shd w:val="clear" w:color="auto" w:fill="auto"/>
          </w:tcPr>
          <w:p w14:paraId="0C56EA9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left w:val="single" w:sz="4" w:space="0" w:color="000000"/>
              <w:bottom w:val="single" w:sz="4" w:space="0" w:color="000000"/>
            </w:tcBorders>
            <w:shd w:val="clear" w:color="auto" w:fill="auto"/>
          </w:tcPr>
          <w:p w14:paraId="7D72022F"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1" w:type="pct"/>
            <w:tcBorders>
              <w:left w:val="single" w:sz="4" w:space="0" w:color="000000"/>
              <w:bottom w:val="single" w:sz="4" w:space="0" w:color="000000"/>
            </w:tcBorders>
            <w:shd w:val="clear" w:color="auto" w:fill="auto"/>
          </w:tcPr>
          <w:p w14:paraId="19CABDC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2" w:type="pct"/>
            <w:tcBorders>
              <w:left w:val="single" w:sz="4" w:space="0" w:color="000000"/>
              <w:bottom w:val="single" w:sz="4" w:space="0" w:color="000000"/>
            </w:tcBorders>
            <w:shd w:val="clear" w:color="auto" w:fill="auto"/>
          </w:tcPr>
          <w:p w14:paraId="11DF937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1" w:type="pct"/>
            <w:tcBorders>
              <w:left w:val="single" w:sz="4" w:space="0" w:color="000000"/>
              <w:bottom w:val="single" w:sz="4" w:space="0" w:color="000000"/>
            </w:tcBorders>
            <w:shd w:val="clear" w:color="auto" w:fill="auto"/>
          </w:tcPr>
          <w:p w14:paraId="49295F6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2" w:type="pct"/>
            <w:tcBorders>
              <w:left w:val="single" w:sz="4" w:space="0" w:color="000000"/>
              <w:bottom w:val="single" w:sz="4" w:space="0" w:color="000000"/>
            </w:tcBorders>
            <w:shd w:val="clear" w:color="auto" w:fill="auto"/>
          </w:tcPr>
          <w:p w14:paraId="533EA39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c>
          <w:tcPr>
            <w:tcW w:w="252" w:type="pct"/>
            <w:tcBorders>
              <w:left w:val="single" w:sz="4" w:space="0" w:color="000000"/>
              <w:bottom w:val="single" w:sz="4" w:space="0" w:color="000000"/>
            </w:tcBorders>
            <w:shd w:val="clear" w:color="auto" w:fill="auto"/>
          </w:tcPr>
          <w:p w14:paraId="25171DF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251" w:type="pct"/>
            <w:tcBorders>
              <w:left w:val="single" w:sz="4" w:space="0" w:color="000000"/>
              <w:bottom w:val="single" w:sz="4" w:space="0" w:color="000000"/>
            </w:tcBorders>
            <w:shd w:val="clear" w:color="auto" w:fill="auto"/>
          </w:tcPr>
          <w:p w14:paraId="02E5707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252" w:type="pct"/>
            <w:tcBorders>
              <w:left w:val="single" w:sz="4" w:space="0" w:color="000000"/>
              <w:bottom w:val="single" w:sz="4" w:space="0" w:color="000000"/>
            </w:tcBorders>
            <w:shd w:val="clear" w:color="auto" w:fill="auto"/>
          </w:tcPr>
          <w:p w14:paraId="37182FA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250" w:type="pct"/>
            <w:tcBorders>
              <w:left w:val="single" w:sz="4" w:space="0" w:color="000000"/>
              <w:bottom w:val="single" w:sz="4" w:space="0" w:color="000000"/>
              <w:right w:val="single" w:sz="4" w:space="0" w:color="000000"/>
            </w:tcBorders>
            <w:shd w:val="clear" w:color="auto" w:fill="auto"/>
          </w:tcPr>
          <w:p w14:paraId="35E87914"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3</w:t>
            </w:r>
          </w:p>
        </w:tc>
      </w:tr>
    </w:tbl>
    <w:p w14:paraId="03834EE7" w14:textId="77777777" w:rsidR="00DE3342" w:rsidRPr="00EA3829" w:rsidRDefault="00080DD1" w:rsidP="003B734B">
      <w:pPr>
        <w:pStyle w:val="ListParagraph"/>
        <w:numPr>
          <w:ilvl w:val="0"/>
          <w:numId w:val="7"/>
        </w:numPr>
        <w:tabs>
          <w:tab w:val="clear" w:pos="0"/>
          <w:tab w:val="left" w:pos="360"/>
        </w:tabs>
        <w:ind w:left="360"/>
        <w:rPr>
          <w:spacing w:val="-4"/>
        </w:rPr>
      </w:pPr>
      <w:r w:rsidRPr="00EA3829">
        <w:rPr>
          <w:rFonts w:ascii="Times New Roman" w:hAnsi="Times New Roman"/>
          <w:color w:val="000000"/>
          <w:spacing w:val="-4"/>
          <w:sz w:val="20"/>
          <w:szCs w:val="20"/>
        </w:rPr>
        <w:t>tööpäevad alates tellimuse vormistamise päevast</w:t>
      </w:r>
    </w:p>
    <w:p w14:paraId="5F769E40" w14:textId="77777777" w:rsidR="00DE3342" w:rsidRPr="00EA3829" w:rsidRDefault="00080DD1" w:rsidP="003B734B">
      <w:pPr>
        <w:jc w:val="both"/>
        <w:rPr>
          <w:spacing w:val="-4"/>
        </w:rPr>
      </w:pPr>
      <w:r w:rsidRPr="00EA3829">
        <w:rPr>
          <w:rFonts w:ascii="Times New Roman" w:hAnsi="Times New Roman"/>
          <w:color w:val="000000"/>
          <w:spacing w:val="-4"/>
          <w:sz w:val="20"/>
          <w:szCs w:val="20"/>
        </w:rPr>
        <w:t xml:space="preserve">Maksimaalne punktide arv on 72. Selle alakriteeriumi tulemus = (saadud punktide arv / 72) x 10 </w:t>
      </w:r>
    </w:p>
    <w:p w14:paraId="64A1EF24" w14:textId="77777777" w:rsidR="00DE3342" w:rsidRPr="00EA3829" w:rsidRDefault="00080DD1" w:rsidP="00E97D3E">
      <w:pPr>
        <w:keepNext/>
        <w:keepLines/>
        <w:jc w:val="center"/>
        <w:rPr>
          <w:spacing w:val="-4"/>
        </w:rPr>
      </w:pPr>
      <w:r w:rsidRPr="00EA3829">
        <w:rPr>
          <w:rFonts w:ascii="Times New Roman" w:hAnsi="Times New Roman"/>
          <w:color w:val="000000"/>
          <w:spacing w:val="-4"/>
        </w:rPr>
        <w:t>KRITEERIUM NR 4 – VARUOSADE HIND</w:t>
      </w:r>
    </w:p>
    <w:p w14:paraId="33601584" w14:textId="77777777" w:rsidR="00DE3342" w:rsidRPr="00EA3829" w:rsidRDefault="00080DD1" w:rsidP="00E97D3E">
      <w:pPr>
        <w:keepNext/>
        <w:keepLines/>
        <w:rPr>
          <w:spacing w:val="-4"/>
        </w:rPr>
      </w:pPr>
      <w:r w:rsidRPr="00EA3829">
        <w:rPr>
          <w:rFonts w:ascii="Times New Roman" w:hAnsi="Times New Roman"/>
          <w:color w:val="000000"/>
          <w:spacing w:val="-4"/>
        </w:rPr>
        <w:t>Alakriteerium 4.1. Loendi 2 osade ja uue toote hinna suhe</w:t>
      </w:r>
    </w:p>
    <w:p w14:paraId="08262FD7" w14:textId="77777777" w:rsidR="00DE3342" w:rsidRPr="00EA3829" w:rsidRDefault="00080DD1" w:rsidP="00406FF4">
      <w:pPr>
        <w:contextualSpacing/>
        <w:jc w:val="both"/>
        <w:rPr>
          <w:spacing w:val="-4"/>
        </w:rPr>
      </w:pPr>
      <w:r w:rsidRPr="00EA3829">
        <w:rPr>
          <w:rFonts w:ascii="Times New Roman" w:hAnsi="Times New Roman"/>
          <w:color w:val="000000"/>
          <w:spacing w:val="-4"/>
        </w:rPr>
        <w:t>[kuupäev] määruses, milles käsitletakse remonditavusindeksi esitamise korda, märgistust ja selle arvutamise üldparameetreid, kirjeldatud aruande alusel määratakse selle kriteeriumi jaoks saadud punktide arv kindlaks järgmiselt:</w:t>
      </w:r>
    </w:p>
    <w:p w14:paraId="3C05F823" w14:textId="77777777" w:rsidR="003B734B" w:rsidRPr="00EA3829" w:rsidRDefault="00080DD1" w:rsidP="00406FF4">
      <w:pPr>
        <w:contextualSpacing/>
        <w:rPr>
          <w:rFonts w:ascii="Times New Roman" w:hAnsi="Times New Roman" w:cs="Times New Roman"/>
          <w:color w:val="000000"/>
          <w:spacing w:val="-4"/>
        </w:rPr>
      </w:pPr>
      <w:r w:rsidRPr="00EA3829">
        <w:rPr>
          <w:rFonts w:ascii="Times New Roman" w:hAnsi="Times New Roman"/>
          <w:color w:val="000000"/>
          <w:spacing w:val="-4"/>
        </w:rPr>
        <w:t>– kui aruande tulemus on suurem kui 0,3, on punktide arv 0;</w:t>
      </w:r>
    </w:p>
    <w:p w14:paraId="4C0D36EC" w14:textId="77777777" w:rsidR="003B734B" w:rsidRPr="00EA3829" w:rsidRDefault="00080DD1" w:rsidP="00406FF4">
      <w:pPr>
        <w:contextualSpacing/>
        <w:rPr>
          <w:rFonts w:ascii="Times New Roman" w:hAnsi="Times New Roman" w:cs="Times New Roman"/>
          <w:color w:val="000000"/>
          <w:spacing w:val="-4"/>
        </w:rPr>
      </w:pPr>
      <w:r w:rsidRPr="00EA3829">
        <w:rPr>
          <w:rFonts w:ascii="Times New Roman" w:hAnsi="Times New Roman"/>
          <w:color w:val="000000"/>
          <w:spacing w:val="-4"/>
        </w:rPr>
        <w:t>– kui aruande tulemus on väiksem kui 0,1, on punktide arv 100;</w:t>
      </w:r>
    </w:p>
    <w:p w14:paraId="3200DE44" w14:textId="77777777" w:rsidR="00DE3342" w:rsidRPr="00EA3829" w:rsidRDefault="00080DD1" w:rsidP="00406FF4">
      <w:pPr>
        <w:contextualSpacing/>
        <w:rPr>
          <w:spacing w:val="-4"/>
        </w:rPr>
      </w:pPr>
      <w:r w:rsidRPr="00EA3829">
        <w:rPr>
          <w:rFonts w:ascii="Times New Roman" w:hAnsi="Times New Roman"/>
          <w:color w:val="000000"/>
          <w:spacing w:val="-4"/>
        </w:rPr>
        <w:t>– kui aruande tulemus jääb vahemikku 0,1–0,3, määratakse punktide arv järgmise vastavustabeli kohaselt:</w:t>
      </w:r>
    </w:p>
    <w:tbl>
      <w:tblPr>
        <w:tblW w:w="5058" w:type="pct"/>
        <w:tblLayout w:type="fixed"/>
        <w:tblCellMar>
          <w:left w:w="43" w:type="dxa"/>
          <w:right w:w="43" w:type="dxa"/>
        </w:tblCellMar>
        <w:tblLook w:val="0000" w:firstRow="0" w:lastRow="0" w:firstColumn="0" w:lastColumn="0" w:noHBand="0" w:noVBand="0"/>
      </w:tblPr>
      <w:tblGrid>
        <w:gridCol w:w="664"/>
        <w:gridCol w:w="375"/>
        <w:gridCol w:w="420"/>
        <w:gridCol w:w="420"/>
        <w:gridCol w:w="420"/>
        <w:gridCol w:w="420"/>
        <w:gridCol w:w="420"/>
        <w:gridCol w:w="421"/>
        <w:gridCol w:w="421"/>
        <w:gridCol w:w="421"/>
        <w:gridCol w:w="421"/>
        <w:gridCol w:w="334"/>
        <w:gridCol w:w="421"/>
        <w:gridCol w:w="421"/>
        <w:gridCol w:w="421"/>
        <w:gridCol w:w="421"/>
        <w:gridCol w:w="419"/>
        <w:gridCol w:w="419"/>
        <w:gridCol w:w="419"/>
        <w:gridCol w:w="419"/>
        <w:gridCol w:w="419"/>
        <w:gridCol w:w="328"/>
      </w:tblGrid>
      <w:tr w:rsidR="00DE3342" w:rsidRPr="00EA3829" w14:paraId="5544F641" w14:textId="77777777" w:rsidTr="00EA3829">
        <w:tc>
          <w:tcPr>
            <w:tcW w:w="359" w:type="pct"/>
            <w:tcBorders>
              <w:top w:val="single" w:sz="4" w:space="0" w:color="000000"/>
              <w:left w:val="single" w:sz="4" w:space="0" w:color="000000"/>
              <w:bottom w:val="single" w:sz="4" w:space="0" w:color="000000"/>
            </w:tcBorders>
            <w:shd w:val="clear" w:color="auto" w:fill="auto"/>
            <w:vAlign w:val="center"/>
          </w:tcPr>
          <w:p w14:paraId="665BAB12"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Suhe</w:t>
            </w:r>
          </w:p>
        </w:tc>
        <w:tc>
          <w:tcPr>
            <w:tcW w:w="203" w:type="pct"/>
            <w:tcBorders>
              <w:top w:val="single" w:sz="4" w:space="0" w:color="000000"/>
              <w:left w:val="single" w:sz="4" w:space="0" w:color="000000"/>
              <w:bottom w:val="single" w:sz="4" w:space="0" w:color="000000"/>
            </w:tcBorders>
            <w:shd w:val="clear" w:color="auto" w:fill="auto"/>
            <w:vAlign w:val="center"/>
          </w:tcPr>
          <w:p w14:paraId="65BEBF9B"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w:t>
            </w:r>
          </w:p>
        </w:tc>
        <w:tc>
          <w:tcPr>
            <w:tcW w:w="227" w:type="pct"/>
            <w:tcBorders>
              <w:top w:val="single" w:sz="4" w:space="0" w:color="000000"/>
              <w:left w:val="single" w:sz="4" w:space="0" w:color="000000"/>
              <w:bottom w:val="single" w:sz="4" w:space="0" w:color="000000"/>
            </w:tcBorders>
            <w:shd w:val="clear" w:color="auto" w:fill="auto"/>
            <w:vAlign w:val="center"/>
          </w:tcPr>
          <w:p w14:paraId="61C996FE"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0,11</w:t>
            </w:r>
          </w:p>
        </w:tc>
        <w:tc>
          <w:tcPr>
            <w:tcW w:w="227" w:type="pct"/>
            <w:tcBorders>
              <w:top w:val="single" w:sz="4" w:space="0" w:color="000000"/>
              <w:left w:val="single" w:sz="4" w:space="0" w:color="000000"/>
              <w:bottom w:val="single" w:sz="4" w:space="0" w:color="000000"/>
            </w:tcBorders>
            <w:shd w:val="clear" w:color="auto" w:fill="auto"/>
            <w:vAlign w:val="center"/>
          </w:tcPr>
          <w:p w14:paraId="0DB26784"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0,12</w:t>
            </w:r>
          </w:p>
        </w:tc>
        <w:tc>
          <w:tcPr>
            <w:tcW w:w="227" w:type="pct"/>
            <w:tcBorders>
              <w:top w:val="single" w:sz="4" w:space="0" w:color="000000"/>
              <w:left w:val="single" w:sz="4" w:space="0" w:color="000000"/>
              <w:bottom w:val="single" w:sz="4" w:space="0" w:color="000000"/>
            </w:tcBorders>
            <w:shd w:val="clear" w:color="auto" w:fill="auto"/>
            <w:vAlign w:val="center"/>
          </w:tcPr>
          <w:p w14:paraId="1039F33F"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0,13</w:t>
            </w:r>
          </w:p>
        </w:tc>
        <w:tc>
          <w:tcPr>
            <w:tcW w:w="227" w:type="pct"/>
            <w:tcBorders>
              <w:top w:val="single" w:sz="4" w:space="0" w:color="000000"/>
              <w:left w:val="single" w:sz="4" w:space="0" w:color="000000"/>
              <w:bottom w:val="single" w:sz="4" w:space="0" w:color="000000"/>
            </w:tcBorders>
            <w:shd w:val="clear" w:color="auto" w:fill="auto"/>
            <w:vAlign w:val="center"/>
          </w:tcPr>
          <w:p w14:paraId="1A356585"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0,14</w:t>
            </w:r>
          </w:p>
        </w:tc>
        <w:tc>
          <w:tcPr>
            <w:tcW w:w="227" w:type="pct"/>
            <w:tcBorders>
              <w:top w:val="single" w:sz="4" w:space="0" w:color="000000"/>
              <w:left w:val="single" w:sz="4" w:space="0" w:color="000000"/>
              <w:bottom w:val="single" w:sz="4" w:space="0" w:color="000000"/>
            </w:tcBorders>
            <w:shd w:val="clear" w:color="auto" w:fill="auto"/>
            <w:vAlign w:val="center"/>
          </w:tcPr>
          <w:p w14:paraId="0D846A8C"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0,15</w:t>
            </w:r>
          </w:p>
        </w:tc>
        <w:tc>
          <w:tcPr>
            <w:tcW w:w="227" w:type="pct"/>
            <w:tcBorders>
              <w:top w:val="single" w:sz="4" w:space="0" w:color="000000"/>
              <w:left w:val="single" w:sz="4" w:space="0" w:color="000000"/>
              <w:bottom w:val="single" w:sz="4" w:space="0" w:color="000000"/>
            </w:tcBorders>
            <w:shd w:val="clear" w:color="auto" w:fill="auto"/>
            <w:vAlign w:val="center"/>
          </w:tcPr>
          <w:p w14:paraId="2BF83E6C"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0,16</w:t>
            </w:r>
          </w:p>
        </w:tc>
        <w:tc>
          <w:tcPr>
            <w:tcW w:w="227" w:type="pct"/>
            <w:tcBorders>
              <w:top w:val="single" w:sz="4" w:space="0" w:color="000000"/>
              <w:left w:val="single" w:sz="4" w:space="0" w:color="000000"/>
              <w:bottom w:val="single" w:sz="4" w:space="0" w:color="000000"/>
            </w:tcBorders>
            <w:shd w:val="clear" w:color="auto" w:fill="auto"/>
            <w:vAlign w:val="center"/>
          </w:tcPr>
          <w:p w14:paraId="6D7F8C99"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0,17</w:t>
            </w:r>
          </w:p>
        </w:tc>
        <w:tc>
          <w:tcPr>
            <w:tcW w:w="227" w:type="pct"/>
            <w:tcBorders>
              <w:top w:val="single" w:sz="4" w:space="0" w:color="000000"/>
              <w:left w:val="single" w:sz="4" w:space="0" w:color="000000"/>
              <w:bottom w:val="single" w:sz="4" w:space="0" w:color="000000"/>
            </w:tcBorders>
            <w:shd w:val="clear" w:color="auto" w:fill="auto"/>
            <w:vAlign w:val="center"/>
          </w:tcPr>
          <w:p w14:paraId="5141C1D7"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0,18</w:t>
            </w:r>
          </w:p>
        </w:tc>
        <w:tc>
          <w:tcPr>
            <w:tcW w:w="227" w:type="pct"/>
            <w:tcBorders>
              <w:top w:val="single" w:sz="4" w:space="0" w:color="000000"/>
              <w:left w:val="single" w:sz="4" w:space="0" w:color="000000"/>
              <w:bottom w:val="single" w:sz="4" w:space="0" w:color="000000"/>
            </w:tcBorders>
            <w:shd w:val="clear" w:color="auto" w:fill="auto"/>
            <w:vAlign w:val="center"/>
          </w:tcPr>
          <w:p w14:paraId="62B64379"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0,19</w:t>
            </w:r>
          </w:p>
        </w:tc>
        <w:tc>
          <w:tcPr>
            <w:tcW w:w="180" w:type="pct"/>
            <w:tcBorders>
              <w:top w:val="single" w:sz="4" w:space="0" w:color="000000"/>
              <w:left w:val="single" w:sz="4" w:space="0" w:color="000000"/>
              <w:bottom w:val="single" w:sz="4" w:space="0" w:color="000000"/>
            </w:tcBorders>
            <w:shd w:val="clear" w:color="auto" w:fill="auto"/>
            <w:vAlign w:val="center"/>
          </w:tcPr>
          <w:p w14:paraId="05476828"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w:t>
            </w:r>
          </w:p>
        </w:tc>
        <w:tc>
          <w:tcPr>
            <w:tcW w:w="227" w:type="pct"/>
            <w:tcBorders>
              <w:top w:val="single" w:sz="4" w:space="0" w:color="000000"/>
              <w:left w:val="single" w:sz="4" w:space="0" w:color="000000"/>
              <w:bottom w:val="single" w:sz="4" w:space="0" w:color="000000"/>
            </w:tcBorders>
            <w:shd w:val="clear" w:color="auto" w:fill="auto"/>
            <w:vAlign w:val="center"/>
          </w:tcPr>
          <w:p w14:paraId="1F7368ED"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0,21</w:t>
            </w:r>
          </w:p>
        </w:tc>
        <w:tc>
          <w:tcPr>
            <w:tcW w:w="227" w:type="pct"/>
            <w:tcBorders>
              <w:top w:val="single" w:sz="4" w:space="0" w:color="000000"/>
              <w:left w:val="single" w:sz="4" w:space="0" w:color="000000"/>
              <w:bottom w:val="single" w:sz="4" w:space="0" w:color="000000"/>
            </w:tcBorders>
            <w:shd w:val="clear" w:color="auto" w:fill="auto"/>
            <w:vAlign w:val="center"/>
          </w:tcPr>
          <w:p w14:paraId="298D0DE3"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0,22</w:t>
            </w:r>
          </w:p>
        </w:tc>
        <w:tc>
          <w:tcPr>
            <w:tcW w:w="227" w:type="pct"/>
            <w:tcBorders>
              <w:top w:val="single" w:sz="4" w:space="0" w:color="000000"/>
              <w:left w:val="single" w:sz="4" w:space="0" w:color="000000"/>
              <w:bottom w:val="single" w:sz="4" w:space="0" w:color="000000"/>
            </w:tcBorders>
            <w:shd w:val="clear" w:color="auto" w:fill="auto"/>
            <w:vAlign w:val="center"/>
          </w:tcPr>
          <w:p w14:paraId="235A8360"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0,23</w:t>
            </w:r>
          </w:p>
        </w:tc>
        <w:tc>
          <w:tcPr>
            <w:tcW w:w="227" w:type="pct"/>
            <w:tcBorders>
              <w:top w:val="single" w:sz="4" w:space="0" w:color="000000"/>
              <w:left w:val="single" w:sz="4" w:space="0" w:color="000000"/>
              <w:bottom w:val="single" w:sz="4" w:space="0" w:color="000000"/>
            </w:tcBorders>
            <w:shd w:val="clear" w:color="auto" w:fill="auto"/>
            <w:vAlign w:val="center"/>
          </w:tcPr>
          <w:p w14:paraId="626EBF68"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0,24</w:t>
            </w:r>
          </w:p>
        </w:tc>
        <w:tc>
          <w:tcPr>
            <w:tcW w:w="226" w:type="pct"/>
            <w:tcBorders>
              <w:top w:val="single" w:sz="4" w:space="0" w:color="000000"/>
              <w:left w:val="single" w:sz="4" w:space="0" w:color="000000"/>
              <w:bottom w:val="single" w:sz="4" w:space="0" w:color="000000"/>
            </w:tcBorders>
            <w:shd w:val="clear" w:color="auto" w:fill="auto"/>
            <w:vAlign w:val="center"/>
          </w:tcPr>
          <w:p w14:paraId="4DB1E833"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0,25</w:t>
            </w:r>
          </w:p>
        </w:tc>
        <w:tc>
          <w:tcPr>
            <w:tcW w:w="226" w:type="pct"/>
            <w:tcBorders>
              <w:top w:val="single" w:sz="4" w:space="0" w:color="000000"/>
              <w:left w:val="single" w:sz="4" w:space="0" w:color="000000"/>
              <w:bottom w:val="single" w:sz="4" w:space="0" w:color="000000"/>
            </w:tcBorders>
            <w:shd w:val="clear" w:color="auto" w:fill="auto"/>
            <w:vAlign w:val="center"/>
          </w:tcPr>
          <w:p w14:paraId="3D25CA30"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0,26</w:t>
            </w:r>
          </w:p>
        </w:tc>
        <w:tc>
          <w:tcPr>
            <w:tcW w:w="226" w:type="pct"/>
            <w:tcBorders>
              <w:top w:val="single" w:sz="4" w:space="0" w:color="000000"/>
              <w:left w:val="single" w:sz="4" w:space="0" w:color="000000"/>
              <w:bottom w:val="single" w:sz="4" w:space="0" w:color="000000"/>
            </w:tcBorders>
            <w:shd w:val="clear" w:color="auto" w:fill="auto"/>
            <w:vAlign w:val="center"/>
          </w:tcPr>
          <w:p w14:paraId="6DCA6F39"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0,27</w:t>
            </w:r>
          </w:p>
        </w:tc>
        <w:tc>
          <w:tcPr>
            <w:tcW w:w="226" w:type="pct"/>
            <w:tcBorders>
              <w:top w:val="single" w:sz="4" w:space="0" w:color="000000"/>
              <w:left w:val="single" w:sz="4" w:space="0" w:color="000000"/>
              <w:bottom w:val="single" w:sz="4" w:space="0" w:color="000000"/>
            </w:tcBorders>
            <w:shd w:val="clear" w:color="auto" w:fill="auto"/>
            <w:vAlign w:val="center"/>
          </w:tcPr>
          <w:p w14:paraId="0A19CB1B"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0,28</w:t>
            </w:r>
          </w:p>
        </w:tc>
        <w:tc>
          <w:tcPr>
            <w:tcW w:w="226" w:type="pct"/>
            <w:tcBorders>
              <w:top w:val="single" w:sz="4" w:space="0" w:color="000000"/>
              <w:left w:val="single" w:sz="4" w:space="0" w:color="000000"/>
              <w:bottom w:val="single" w:sz="4" w:space="0" w:color="000000"/>
            </w:tcBorders>
            <w:shd w:val="clear" w:color="auto" w:fill="auto"/>
            <w:vAlign w:val="center"/>
          </w:tcPr>
          <w:p w14:paraId="1A9185C8"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0,29</w:t>
            </w:r>
          </w:p>
        </w:tc>
        <w:tc>
          <w:tcPr>
            <w:tcW w:w="180" w:type="pct"/>
            <w:tcBorders>
              <w:top w:val="single" w:sz="4" w:space="0" w:color="000000"/>
              <w:left w:val="single" w:sz="4" w:space="0" w:color="000000"/>
              <w:bottom w:val="single" w:sz="4" w:space="0" w:color="000000"/>
              <w:right w:val="single" w:sz="4" w:space="0" w:color="000000"/>
            </w:tcBorders>
            <w:vAlign w:val="center"/>
          </w:tcPr>
          <w:p w14:paraId="5BC5FB42" w14:textId="77777777" w:rsidR="00DE3342" w:rsidRPr="00EA3829" w:rsidRDefault="00080DD1" w:rsidP="003B2A07">
            <w:pPr>
              <w:pStyle w:val="Contenudetableau"/>
              <w:keepNext/>
              <w:keepLines/>
              <w:suppressLineNumbers w:val="0"/>
              <w:suppressAutoHyphens w:val="0"/>
              <w:jc w:val="center"/>
              <w:rPr>
                <w:spacing w:val="-4"/>
              </w:rPr>
            </w:pPr>
            <w:r w:rsidRPr="00EA3829">
              <w:rPr>
                <w:rFonts w:ascii="Liberation Serif" w:hAnsi="Liberation Serif"/>
                <w:color w:val="000000"/>
                <w:spacing w:val="-4"/>
                <w:sz w:val="18"/>
                <w:szCs w:val="18"/>
              </w:rPr>
              <w:t>0,3</w:t>
            </w:r>
          </w:p>
        </w:tc>
      </w:tr>
      <w:tr w:rsidR="00DE3342" w:rsidRPr="00EA3829" w14:paraId="34002B69" w14:textId="77777777" w:rsidTr="00EA3829">
        <w:tc>
          <w:tcPr>
            <w:tcW w:w="359" w:type="pct"/>
            <w:tcBorders>
              <w:left w:val="single" w:sz="4" w:space="0" w:color="000000"/>
              <w:bottom w:val="single" w:sz="4" w:space="0" w:color="000000"/>
            </w:tcBorders>
            <w:shd w:val="clear" w:color="auto" w:fill="auto"/>
            <w:vAlign w:val="center"/>
          </w:tcPr>
          <w:p w14:paraId="51A80F4D"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 xml:space="preserve">Punktid </w:t>
            </w:r>
          </w:p>
        </w:tc>
        <w:tc>
          <w:tcPr>
            <w:tcW w:w="203" w:type="pct"/>
            <w:tcBorders>
              <w:left w:val="single" w:sz="4" w:space="0" w:color="000000"/>
              <w:bottom w:val="single" w:sz="4" w:space="0" w:color="000000"/>
            </w:tcBorders>
            <w:shd w:val="clear" w:color="auto" w:fill="auto"/>
            <w:vAlign w:val="center"/>
          </w:tcPr>
          <w:p w14:paraId="375FE832"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100</w:t>
            </w:r>
          </w:p>
        </w:tc>
        <w:tc>
          <w:tcPr>
            <w:tcW w:w="227" w:type="pct"/>
            <w:tcBorders>
              <w:left w:val="single" w:sz="4" w:space="0" w:color="000000"/>
              <w:bottom w:val="single" w:sz="4" w:space="0" w:color="000000"/>
            </w:tcBorders>
            <w:shd w:val="clear" w:color="auto" w:fill="auto"/>
            <w:vAlign w:val="center"/>
          </w:tcPr>
          <w:p w14:paraId="755B9D3A"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95</w:t>
            </w:r>
          </w:p>
        </w:tc>
        <w:tc>
          <w:tcPr>
            <w:tcW w:w="227" w:type="pct"/>
            <w:tcBorders>
              <w:left w:val="single" w:sz="4" w:space="0" w:color="000000"/>
              <w:bottom w:val="single" w:sz="4" w:space="0" w:color="000000"/>
            </w:tcBorders>
            <w:shd w:val="clear" w:color="auto" w:fill="auto"/>
            <w:vAlign w:val="center"/>
          </w:tcPr>
          <w:p w14:paraId="56ABBCD2"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90</w:t>
            </w:r>
          </w:p>
        </w:tc>
        <w:tc>
          <w:tcPr>
            <w:tcW w:w="227" w:type="pct"/>
            <w:tcBorders>
              <w:left w:val="single" w:sz="4" w:space="0" w:color="000000"/>
              <w:bottom w:val="single" w:sz="4" w:space="0" w:color="000000"/>
            </w:tcBorders>
            <w:shd w:val="clear" w:color="auto" w:fill="auto"/>
            <w:vAlign w:val="center"/>
          </w:tcPr>
          <w:p w14:paraId="15779CC8"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85</w:t>
            </w:r>
          </w:p>
        </w:tc>
        <w:tc>
          <w:tcPr>
            <w:tcW w:w="227" w:type="pct"/>
            <w:tcBorders>
              <w:left w:val="single" w:sz="4" w:space="0" w:color="000000"/>
              <w:bottom w:val="single" w:sz="4" w:space="0" w:color="000000"/>
            </w:tcBorders>
            <w:shd w:val="clear" w:color="auto" w:fill="auto"/>
            <w:vAlign w:val="center"/>
          </w:tcPr>
          <w:p w14:paraId="28C66BFD"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80</w:t>
            </w:r>
          </w:p>
        </w:tc>
        <w:tc>
          <w:tcPr>
            <w:tcW w:w="227" w:type="pct"/>
            <w:tcBorders>
              <w:left w:val="single" w:sz="4" w:space="0" w:color="000000"/>
              <w:bottom w:val="single" w:sz="4" w:space="0" w:color="000000"/>
            </w:tcBorders>
            <w:shd w:val="clear" w:color="auto" w:fill="auto"/>
            <w:vAlign w:val="center"/>
          </w:tcPr>
          <w:p w14:paraId="5F299FC0"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75</w:t>
            </w:r>
          </w:p>
        </w:tc>
        <w:tc>
          <w:tcPr>
            <w:tcW w:w="227" w:type="pct"/>
            <w:tcBorders>
              <w:left w:val="single" w:sz="4" w:space="0" w:color="000000"/>
              <w:bottom w:val="single" w:sz="4" w:space="0" w:color="000000"/>
            </w:tcBorders>
            <w:shd w:val="clear" w:color="auto" w:fill="auto"/>
            <w:vAlign w:val="center"/>
          </w:tcPr>
          <w:p w14:paraId="5AE27698"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70</w:t>
            </w:r>
          </w:p>
        </w:tc>
        <w:tc>
          <w:tcPr>
            <w:tcW w:w="227" w:type="pct"/>
            <w:tcBorders>
              <w:left w:val="single" w:sz="4" w:space="0" w:color="000000"/>
              <w:bottom w:val="single" w:sz="4" w:space="0" w:color="000000"/>
            </w:tcBorders>
            <w:shd w:val="clear" w:color="auto" w:fill="auto"/>
            <w:vAlign w:val="center"/>
          </w:tcPr>
          <w:p w14:paraId="3CEC89FF"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65</w:t>
            </w:r>
          </w:p>
        </w:tc>
        <w:tc>
          <w:tcPr>
            <w:tcW w:w="227" w:type="pct"/>
            <w:tcBorders>
              <w:left w:val="single" w:sz="4" w:space="0" w:color="000000"/>
              <w:bottom w:val="single" w:sz="4" w:space="0" w:color="000000"/>
            </w:tcBorders>
            <w:shd w:val="clear" w:color="auto" w:fill="auto"/>
            <w:vAlign w:val="center"/>
          </w:tcPr>
          <w:p w14:paraId="5976E13D"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60</w:t>
            </w:r>
          </w:p>
        </w:tc>
        <w:tc>
          <w:tcPr>
            <w:tcW w:w="227" w:type="pct"/>
            <w:tcBorders>
              <w:left w:val="single" w:sz="4" w:space="0" w:color="000000"/>
              <w:bottom w:val="single" w:sz="4" w:space="0" w:color="000000"/>
            </w:tcBorders>
            <w:shd w:val="clear" w:color="auto" w:fill="auto"/>
            <w:vAlign w:val="center"/>
          </w:tcPr>
          <w:p w14:paraId="40ABC6B0"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55</w:t>
            </w:r>
          </w:p>
        </w:tc>
        <w:tc>
          <w:tcPr>
            <w:tcW w:w="180" w:type="pct"/>
            <w:tcBorders>
              <w:left w:val="single" w:sz="4" w:space="0" w:color="000000"/>
              <w:bottom w:val="single" w:sz="4" w:space="0" w:color="000000"/>
            </w:tcBorders>
            <w:shd w:val="clear" w:color="auto" w:fill="auto"/>
            <w:vAlign w:val="center"/>
          </w:tcPr>
          <w:p w14:paraId="18F22C80"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50</w:t>
            </w:r>
          </w:p>
        </w:tc>
        <w:tc>
          <w:tcPr>
            <w:tcW w:w="227" w:type="pct"/>
            <w:tcBorders>
              <w:left w:val="single" w:sz="4" w:space="0" w:color="000000"/>
              <w:bottom w:val="single" w:sz="4" w:space="0" w:color="000000"/>
            </w:tcBorders>
            <w:shd w:val="clear" w:color="auto" w:fill="auto"/>
            <w:vAlign w:val="center"/>
          </w:tcPr>
          <w:p w14:paraId="1DA1E6D2"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45</w:t>
            </w:r>
          </w:p>
        </w:tc>
        <w:tc>
          <w:tcPr>
            <w:tcW w:w="227" w:type="pct"/>
            <w:tcBorders>
              <w:left w:val="single" w:sz="4" w:space="0" w:color="000000"/>
              <w:bottom w:val="single" w:sz="4" w:space="0" w:color="000000"/>
            </w:tcBorders>
            <w:shd w:val="clear" w:color="auto" w:fill="auto"/>
            <w:vAlign w:val="center"/>
          </w:tcPr>
          <w:p w14:paraId="6720C23B"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40</w:t>
            </w:r>
          </w:p>
        </w:tc>
        <w:tc>
          <w:tcPr>
            <w:tcW w:w="227" w:type="pct"/>
            <w:tcBorders>
              <w:left w:val="single" w:sz="4" w:space="0" w:color="000000"/>
              <w:bottom w:val="single" w:sz="4" w:space="0" w:color="000000"/>
            </w:tcBorders>
            <w:shd w:val="clear" w:color="auto" w:fill="auto"/>
            <w:vAlign w:val="center"/>
          </w:tcPr>
          <w:p w14:paraId="6EC83742"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35</w:t>
            </w:r>
          </w:p>
        </w:tc>
        <w:tc>
          <w:tcPr>
            <w:tcW w:w="227" w:type="pct"/>
            <w:tcBorders>
              <w:left w:val="single" w:sz="4" w:space="0" w:color="000000"/>
              <w:bottom w:val="single" w:sz="4" w:space="0" w:color="000000"/>
            </w:tcBorders>
            <w:shd w:val="clear" w:color="auto" w:fill="auto"/>
            <w:vAlign w:val="center"/>
          </w:tcPr>
          <w:p w14:paraId="11FCD96A"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30</w:t>
            </w:r>
          </w:p>
        </w:tc>
        <w:tc>
          <w:tcPr>
            <w:tcW w:w="226" w:type="pct"/>
            <w:tcBorders>
              <w:left w:val="single" w:sz="4" w:space="0" w:color="000000"/>
              <w:bottom w:val="single" w:sz="4" w:space="0" w:color="000000"/>
            </w:tcBorders>
            <w:shd w:val="clear" w:color="auto" w:fill="auto"/>
            <w:vAlign w:val="center"/>
          </w:tcPr>
          <w:p w14:paraId="2C2D637E"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25</w:t>
            </w:r>
          </w:p>
        </w:tc>
        <w:tc>
          <w:tcPr>
            <w:tcW w:w="226" w:type="pct"/>
            <w:tcBorders>
              <w:left w:val="single" w:sz="4" w:space="0" w:color="000000"/>
              <w:bottom w:val="single" w:sz="4" w:space="0" w:color="000000"/>
            </w:tcBorders>
            <w:shd w:val="clear" w:color="auto" w:fill="auto"/>
            <w:vAlign w:val="center"/>
          </w:tcPr>
          <w:p w14:paraId="644EA426"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20</w:t>
            </w:r>
          </w:p>
        </w:tc>
        <w:tc>
          <w:tcPr>
            <w:tcW w:w="226" w:type="pct"/>
            <w:tcBorders>
              <w:left w:val="single" w:sz="4" w:space="0" w:color="000000"/>
              <w:bottom w:val="single" w:sz="4" w:space="0" w:color="000000"/>
            </w:tcBorders>
            <w:shd w:val="clear" w:color="auto" w:fill="auto"/>
            <w:vAlign w:val="center"/>
          </w:tcPr>
          <w:p w14:paraId="37FC3BAB"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15</w:t>
            </w:r>
          </w:p>
        </w:tc>
        <w:tc>
          <w:tcPr>
            <w:tcW w:w="226" w:type="pct"/>
            <w:tcBorders>
              <w:left w:val="single" w:sz="4" w:space="0" w:color="000000"/>
              <w:bottom w:val="single" w:sz="4" w:space="0" w:color="000000"/>
            </w:tcBorders>
            <w:shd w:val="clear" w:color="auto" w:fill="auto"/>
            <w:vAlign w:val="center"/>
          </w:tcPr>
          <w:p w14:paraId="6289DE3E"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10</w:t>
            </w:r>
          </w:p>
        </w:tc>
        <w:tc>
          <w:tcPr>
            <w:tcW w:w="226" w:type="pct"/>
            <w:tcBorders>
              <w:left w:val="single" w:sz="4" w:space="0" w:color="000000"/>
              <w:bottom w:val="single" w:sz="4" w:space="0" w:color="000000"/>
            </w:tcBorders>
            <w:shd w:val="clear" w:color="auto" w:fill="auto"/>
            <w:vAlign w:val="center"/>
          </w:tcPr>
          <w:p w14:paraId="5E1FE988"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5</w:t>
            </w:r>
          </w:p>
        </w:tc>
        <w:tc>
          <w:tcPr>
            <w:tcW w:w="180" w:type="pct"/>
            <w:tcBorders>
              <w:left w:val="single" w:sz="4" w:space="0" w:color="000000"/>
              <w:bottom w:val="single" w:sz="4" w:space="0" w:color="000000"/>
              <w:right w:val="single" w:sz="4" w:space="0" w:color="000000"/>
            </w:tcBorders>
            <w:vAlign w:val="center"/>
          </w:tcPr>
          <w:p w14:paraId="094EEDA9" w14:textId="77777777" w:rsidR="00DE3342" w:rsidRPr="00EA3829" w:rsidRDefault="00080DD1" w:rsidP="003B2A07">
            <w:pPr>
              <w:pStyle w:val="Contenudetableau"/>
              <w:suppressLineNumbers w:val="0"/>
              <w:suppressAutoHyphens w:val="0"/>
              <w:jc w:val="center"/>
              <w:rPr>
                <w:spacing w:val="-4"/>
              </w:rPr>
            </w:pPr>
            <w:r w:rsidRPr="00EA3829">
              <w:rPr>
                <w:rFonts w:ascii="Liberation Serif" w:hAnsi="Liberation Serif"/>
                <w:color w:val="000000"/>
                <w:spacing w:val="-4"/>
                <w:sz w:val="18"/>
                <w:szCs w:val="18"/>
              </w:rPr>
              <w:t>0</w:t>
            </w:r>
          </w:p>
        </w:tc>
      </w:tr>
    </w:tbl>
    <w:p w14:paraId="058E2BC5" w14:textId="77777777" w:rsidR="00DE3342" w:rsidRPr="00EA3829" w:rsidRDefault="00DE3342" w:rsidP="00E97D3E">
      <w:pPr>
        <w:jc w:val="both"/>
        <w:rPr>
          <w:spacing w:val="-4"/>
        </w:rPr>
      </w:pPr>
    </w:p>
    <w:p w14:paraId="3A31E920" w14:textId="77777777" w:rsidR="00DE3342" w:rsidRPr="00EA3829" w:rsidRDefault="00080DD1" w:rsidP="00406FF4">
      <w:pPr>
        <w:keepNext/>
        <w:keepLines/>
        <w:contextualSpacing/>
        <w:jc w:val="both"/>
        <w:rPr>
          <w:spacing w:val="-4"/>
        </w:rPr>
      </w:pPr>
      <w:r w:rsidRPr="00EA3829">
        <w:rPr>
          <w:rFonts w:ascii="Times New Roman" w:hAnsi="Times New Roman"/>
          <w:color w:val="000000"/>
          <w:spacing w:val="-4"/>
        </w:rPr>
        <w:t xml:space="preserve">Ümardamisreegel on järgmine: </w:t>
      </w:r>
    </w:p>
    <w:p w14:paraId="27C9522F" w14:textId="77777777" w:rsidR="00E97D3E" w:rsidRPr="00EA3829" w:rsidRDefault="00080DD1" w:rsidP="00406FF4">
      <w:pPr>
        <w:contextualSpacing/>
        <w:jc w:val="both"/>
        <w:rPr>
          <w:rFonts w:ascii="Times New Roman" w:hAnsi="Times New Roman" w:cs="Times New Roman"/>
          <w:color w:val="000000"/>
          <w:spacing w:val="-4"/>
        </w:rPr>
      </w:pPr>
      <w:r w:rsidRPr="00EA3829">
        <w:rPr>
          <w:rFonts w:ascii="Times New Roman" w:hAnsi="Times New Roman"/>
          <w:color w:val="000000"/>
          <w:spacing w:val="-4"/>
        </w:rPr>
        <w:t>– Kui kolmanda kümnendkoha arv on väiksem kui 5, ümardatakse see allapoole teise kümnendkohani.</w:t>
      </w:r>
    </w:p>
    <w:p w14:paraId="71629B94" w14:textId="77777777" w:rsidR="00DE3342" w:rsidRPr="00EA3829" w:rsidRDefault="00080DD1" w:rsidP="00406FF4">
      <w:pPr>
        <w:contextualSpacing/>
        <w:jc w:val="both"/>
        <w:rPr>
          <w:spacing w:val="-4"/>
        </w:rPr>
      </w:pPr>
      <w:r w:rsidRPr="00EA3829">
        <w:rPr>
          <w:rFonts w:ascii="Times New Roman" w:hAnsi="Times New Roman"/>
          <w:color w:val="000000"/>
          <w:spacing w:val="-4"/>
        </w:rPr>
        <w:t>– Kui kolmanda kümnendkoha arv on suurem kui 5 või sellega võrdne, ümardatakse see ülespoole teise kümnendkohani.</w:t>
      </w:r>
    </w:p>
    <w:p w14:paraId="6EF77A0B" w14:textId="77777777" w:rsidR="00DE3342" w:rsidRPr="00EA3829" w:rsidRDefault="00080DD1" w:rsidP="003B734B">
      <w:pPr>
        <w:jc w:val="both"/>
        <w:rPr>
          <w:spacing w:val="-4"/>
        </w:rPr>
      </w:pPr>
      <w:r w:rsidRPr="00EA3829">
        <w:rPr>
          <w:rFonts w:ascii="Times New Roman" w:hAnsi="Times New Roman"/>
          <w:color w:val="000000"/>
          <w:spacing w:val="-4"/>
          <w:sz w:val="21"/>
          <w:szCs w:val="21"/>
        </w:rPr>
        <w:t>Maksimaalne punktide arv on 100. Selle alakriteeriumi tulemus = (saadud punktide arv / 100) x 10</w:t>
      </w:r>
    </w:p>
    <w:p w14:paraId="2711ECD0" w14:textId="77777777" w:rsidR="00DE3342" w:rsidRPr="00EA3829" w:rsidRDefault="00080DD1" w:rsidP="00E97D3E">
      <w:pPr>
        <w:keepNext/>
        <w:keepLines/>
        <w:jc w:val="center"/>
        <w:rPr>
          <w:spacing w:val="-4"/>
        </w:rPr>
      </w:pPr>
      <w:r w:rsidRPr="00EA3829">
        <w:rPr>
          <w:rFonts w:ascii="Times New Roman" w:hAnsi="Times New Roman"/>
          <w:color w:val="000000"/>
          <w:spacing w:val="-4"/>
        </w:rPr>
        <w:t>KRITEERIUM NR 5 – ERIKRITEERIUM</w:t>
      </w:r>
    </w:p>
    <w:p w14:paraId="75B6A1EE" w14:textId="77777777" w:rsidR="00DE3342" w:rsidRPr="00EA3829" w:rsidRDefault="00080DD1" w:rsidP="00E97D3E">
      <w:pPr>
        <w:keepNext/>
        <w:keepLines/>
        <w:rPr>
          <w:spacing w:val="-4"/>
        </w:rPr>
      </w:pPr>
      <w:r w:rsidRPr="00EA3829">
        <w:rPr>
          <w:rFonts w:ascii="Times New Roman" w:hAnsi="Times New Roman"/>
          <w:color w:val="000000"/>
          <w:spacing w:val="-4"/>
        </w:rPr>
        <w:t xml:space="preserve">Käesoleva määrusega hõlmatud toodete jaoks on 5. kriteeriumi alakriteeriumide koefitsiendid määratletud järgmiselt: </w:t>
      </w:r>
    </w:p>
    <w:tbl>
      <w:tblPr>
        <w:tblW w:w="5232" w:type="pct"/>
        <w:tblLayout w:type="fixed"/>
        <w:tblCellMar>
          <w:left w:w="43" w:type="dxa"/>
          <w:right w:w="43" w:type="dxa"/>
        </w:tblCellMar>
        <w:tblLook w:val="0000" w:firstRow="0" w:lastRow="0" w:firstColumn="0" w:lastColumn="0" w:noHBand="0" w:noVBand="0"/>
      </w:tblPr>
      <w:tblGrid>
        <w:gridCol w:w="1452"/>
        <w:gridCol w:w="3544"/>
        <w:gridCol w:w="1039"/>
        <w:gridCol w:w="1039"/>
        <w:gridCol w:w="1156"/>
        <w:gridCol w:w="1353"/>
      </w:tblGrid>
      <w:tr w:rsidR="00DE3342" w:rsidRPr="00EA3829" w14:paraId="0BD27D56" w14:textId="77777777" w:rsidTr="00EA3829">
        <w:tc>
          <w:tcPr>
            <w:tcW w:w="758" w:type="pct"/>
            <w:tcBorders>
              <w:top w:val="single" w:sz="4" w:space="0" w:color="00000A"/>
              <w:left w:val="single" w:sz="4" w:space="0" w:color="00000A"/>
              <w:bottom w:val="single" w:sz="4" w:space="0" w:color="00000A"/>
            </w:tcBorders>
            <w:shd w:val="clear" w:color="auto" w:fill="auto"/>
          </w:tcPr>
          <w:p w14:paraId="7A6F1467" w14:textId="77777777" w:rsidR="00DE3342" w:rsidRPr="00EA3829" w:rsidRDefault="00080DD1" w:rsidP="00E97D3E">
            <w:pPr>
              <w:keepNext/>
              <w:keepLines/>
              <w:suppressAutoHyphens w:val="0"/>
              <w:rPr>
                <w:rFonts w:ascii="Times New Roman" w:hAnsi="Times New Roman" w:cs="Times New Roman"/>
                <w:b/>
                <w:bCs/>
                <w:color w:val="000000"/>
                <w:spacing w:val="-4"/>
                <w:sz w:val="20"/>
                <w:szCs w:val="20"/>
              </w:rPr>
            </w:pPr>
            <w:r w:rsidRPr="00EA3829">
              <w:rPr>
                <w:rFonts w:ascii="Times New Roman" w:hAnsi="Times New Roman"/>
                <w:b/>
                <w:bCs/>
                <w:color w:val="000000"/>
                <w:spacing w:val="-4"/>
                <w:sz w:val="20"/>
                <w:szCs w:val="20"/>
              </w:rPr>
              <w:t>Kriteerium</w:t>
            </w:r>
          </w:p>
        </w:tc>
        <w:tc>
          <w:tcPr>
            <w:tcW w:w="1849" w:type="pct"/>
            <w:tcBorders>
              <w:top w:val="single" w:sz="4" w:space="0" w:color="00000A"/>
              <w:left w:val="single" w:sz="4" w:space="0" w:color="00000A"/>
              <w:bottom w:val="single" w:sz="4" w:space="0" w:color="00000A"/>
            </w:tcBorders>
            <w:shd w:val="clear" w:color="auto" w:fill="auto"/>
          </w:tcPr>
          <w:p w14:paraId="126EB7D2" w14:textId="77777777" w:rsidR="00DE3342" w:rsidRPr="00EA3829" w:rsidRDefault="00080DD1" w:rsidP="00E97D3E">
            <w:pPr>
              <w:keepNext/>
              <w:keepLines/>
              <w:suppressAutoHyphens w:val="0"/>
              <w:rPr>
                <w:rFonts w:ascii="Times New Roman" w:hAnsi="Times New Roman" w:cs="Times New Roman"/>
                <w:b/>
                <w:bCs/>
                <w:color w:val="000000"/>
                <w:spacing w:val="-4"/>
                <w:sz w:val="20"/>
                <w:szCs w:val="20"/>
              </w:rPr>
            </w:pPr>
            <w:r w:rsidRPr="00EA3829">
              <w:rPr>
                <w:rFonts w:ascii="Times New Roman" w:hAnsi="Times New Roman"/>
                <w:b/>
                <w:bCs/>
                <w:color w:val="000000"/>
                <w:spacing w:val="-4"/>
                <w:sz w:val="20"/>
                <w:szCs w:val="20"/>
              </w:rPr>
              <w:t>Alakriteeriumid</w:t>
            </w:r>
          </w:p>
        </w:tc>
        <w:tc>
          <w:tcPr>
            <w:tcW w:w="542" w:type="pct"/>
            <w:tcBorders>
              <w:top w:val="single" w:sz="8" w:space="0" w:color="00000A"/>
              <w:left w:val="single" w:sz="8" w:space="0" w:color="00000A"/>
              <w:bottom w:val="single" w:sz="8" w:space="0" w:color="00000A"/>
            </w:tcBorders>
            <w:shd w:val="clear" w:color="auto" w:fill="auto"/>
          </w:tcPr>
          <w:p w14:paraId="3C8EA544" w14:textId="7D071FE0" w:rsidR="00DE3342" w:rsidRPr="00EA3829" w:rsidRDefault="00080DD1" w:rsidP="00E97D3E">
            <w:pPr>
              <w:keepNext/>
              <w:keepLines/>
              <w:suppressAutoHyphens w:val="0"/>
              <w:jc w:val="center"/>
              <w:rPr>
                <w:rFonts w:ascii="Times New Roman" w:hAnsi="Times New Roman" w:cs="Times New Roman"/>
                <w:b/>
                <w:bCs/>
                <w:color w:val="000000"/>
                <w:spacing w:val="-4"/>
                <w:sz w:val="20"/>
                <w:szCs w:val="20"/>
              </w:rPr>
            </w:pPr>
            <w:r w:rsidRPr="00EA3829">
              <w:rPr>
                <w:rFonts w:ascii="Times New Roman" w:hAnsi="Times New Roman"/>
                <w:b/>
                <w:bCs/>
                <w:color w:val="000000"/>
                <w:spacing w:val="-4"/>
                <w:sz w:val="20"/>
                <w:szCs w:val="20"/>
              </w:rPr>
              <w:t>Ala</w:t>
            </w:r>
            <w:r w:rsidR="00EA3829">
              <w:rPr>
                <w:rFonts w:ascii="Times New Roman" w:hAnsi="Times New Roman"/>
                <w:b/>
                <w:bCs/>
                <w:color w:val="000000"/>
                <w:spacing w:val="-4"/>
                <w:sz w:val="20"/>
                <w:szCs w:val="20"/>
              </w:rPr>
              <w:t>-</w:t>
            </w:r>
            <w:r w:rsidRPr="00EA3829">
              <w:rPr>
                <w:rFonts w:ascii="Times New Roman" w:hAnsi="Times New Roman"/>
                <w:b/>
                <w:bCs/>
                <w:color w:val="000000"/>
                <w:spacing w:val="-4"/>
                <w:sz w:val="20"/>
                <w:szCs w:val="20"/>
              </w:rPr>
              <w:t>kriteeriumi tulemus</w:t>
            </w:r>
          </w:p>
        </w:tc>
        <w:tc>
          <w:tcPr>
            <w:tcW w:w="542" w:type="pct"/>
            <w:tcBorders>
              <w:top w:val="single" w:sz="4" w:space="0" w:color="00000A"/>
              <w:left w:val="single" w:sz="8" w:space="0" w:color="00000A"/>
              <w:bottom w:val="single" w:sz="4" w:space="0" w:color="00000A"/>
            </w:tcBorders>
            <w:shd w:val="clear" w:color="auto" w:fill="auto"/>
          </w:tcPr>
          <w:p w14:paraId="47670176" w14:textId="155EC273" w:rsidR="00DE3342" w:rsidRPr="00EA3829" w:rsidRDefault="00080DD1" w:rsidP="00E97D3E">
            <w:pPr>
              <w:keepNext/>
              <w:keepLines/>
              <w:suppressAutoHyphens w:val="0"/>
              <w:jc w:val="center"/>
              <w:rPr>
                <w:rFonts w:ascii="Times New Roman" w:hAnsi="Times New Roman" w:cs="Times New Roman"/>
                <w:b/>
                <w:bCs/>
                <w:color w:val="000000"/>
                <w:spacing w:val="-4"/>
                <w:sz w:val="20"/>
                <w:szCs w:val="20"/>
              </w:rPr>
            </w:pPr>
            <w:r w:rsidRPr="00EA3829">
              <w:rPr>
                <w:rFonts w:ascii="Times New Roman" w:hAnsi="Times New Roman"/>
                <w:b/>
                <w:bCs/>
                <w:color w:val="000000"/>
                <w:spacing w:val="-4"/>
                <w:sz w:val="20"/>
                <w:szCs w:val="20"/>
              </w:rPr>
              <w:t>Ala</w:t>
            </w:r>
            <w:r w:rsidR="00EA3829">
              <w:rPr>
                <w:rFonts w:ascii="Times New Roman" w:hAnsi="Times New Roman"/>
                <w:b/>
                <w:bCs/>
                <w:color w:val="000000"/>
                <w:spacing w:val="-4"/>
                <w:sz w:val="20"/>
                <w:szCs w:val="20"/>
              </w:rPr>
              <w:t>-</w:t>
            </w:r>
            <w:r w:rsidRPr="00EA3829">
              <w:rPr>
                <w:rFonts w:ascii="Times New Roman" w:hAnsi="Times New Roman"/>
                <w:b/>
                <w:bCs/>
                <w:color w:val="000000"/>
                <w:spacing w:val="-4"/>
                <w:sz w:val="20"/>
                <w:szCs w:val="20"/>
              </w:rPr>
              <w:t>kriteeriumi koefitsient</w:t>
            </w:r>
          </w:p>
        </w:tc>
        <w:tc>
          <w:tcPr>
            <w:tcW w:w="603" w:type="pct"/>
            <w:tcBorders>
              <w:top w:val="single" w:sz="8" w:space="0" w:color="00000A"/>
              <w:left w:val="single" w:sz="8" w:space="0" w:color="00000A"/>
              <w:bottom w:val="single" w:sz="8" w:space="0" w:color="00000A"/>
            </w:tcBorders>
            <w:shd w:val="clear" w:color="auto" w:fill="auto"/>
          </w:tcPr>
          <w:p w14:paraId="55AFEAF3" w14:textId="77777777" w:rsidR="00DE3342" w:rsidRPr="00EA3829" w:rsidRDefault="00080DD1" w:rsidP="00E97D3E">
            <w:pPr>
              <w:keepNext/>
              <w:keepLines/>
              <w:suppressAutoHyphens w:val="0"/>
              <w:jc w:val="center"/>
              <w:rPr>
                <w:rFonts w:ascii="Times New Roman" w:hAnsi="Times New Roman" w:cs="Times New Roman"/>
                <w:b/>
                <w:bCs/>
                <w:color w:val="000000"/>
                <w:spacing w:val="-4"/>
                <w:sz w:val="20"/>
                <w:szCs w:val="20"/>
              </w:rPr>
            </w:pPr>
            <w:r w:rsidRPr="00EA3829">
              <w:rPr>
                <w:rFonts w:ascii="Times New Roman" w:hAnsi="Times New Roman"/>
                <w:b/>
                <w:bCs/>
                <w:color w:val="000000"/>
                <w:spacing w:val="-4"/>
                <w:sz w:val="20"/>
                <w:szCs w:val="20"/>
              </w:rPr>
              <w:t>Kriteeriumi tulemus</w:t>
            </w:r>
          </w:p>
        </w:tc>
        <w:tc>
          <w:tcPr>
            <w:tcW w:w="706" w:type="pct"/>
            <w:tcBorders>
              <w:top w:val="single" w:sz="4" w:space="0" w:color="00000A"/>
              <w:left w:val="single" w:sz="8" w:space="0" w:color="00000A"/>
              <w:bottom w:val="single" w:sz="4" w:space="0" w:color="00000A"/>
              <w:right w:val="single" w:sz="8" w:space="0" w:color="00000A"/>
            </w:tcBorders>
            <w:shd w:val="clear" w:color="auto" w:fill="auto"/>
          </w:tcPr>
          <w:p w14:paraId="58D5595F" w14:textId="77777777" w:rsidR="00DE3342" w:rsidRPr="00EA3829" w:rsidRDefault="00080DD1" w:rsidP="00E97D3E">
            <w:pPr>
              <w:keepNext/>
              <w:keepLines/>
              <w:suppressAutoHyphens w:val="0"/>
              <w:jc w:val="center"/>
              <w:rPr>
                <w:rFonts w:ascii="Times New Roman" w:hAnsi="Times New Roman" w:cs="Times New Roman"/>
                <w:b/>
                <w:bCs/>
                <w:color w:val="000000"/>
                <w:spacing w:val="-4"/>
                <w:sz w:val="20"/>
                <w:szCs w:val="20"/>
              </w:rPr>
            </w:pPr>
            <w:r w:rsidRPr="00EA3829">
              <w:rPr>
                <w:rFonts w:ascii="Times New Roman" w:hAnsi="Times New Roman"/>
                <w:b/>
                <w:bCs/>
                <w:color w:val="000000"/>
                <w:spacing w:val="-4"/>
                <w:sz w:val="20"/>
                <w:szCs w:val="20"/>
              </w:rPr>
              <w:t>Kriteeriumi koefitsient</w:t>
            </w:r>
          </w:p>
        </w:tc>
      </w:tr>
      <w:tr w:rsidR="00DE3342" w:rsidRPr="00EA3829" w14:paraId="3705DF56" w14:textId="77777777" w:rsidTr="00EA3829">
        <w:tc>
          <w:tcPr>
            <w:tcW w:w="758" w:type="pct"/>
            <w:vMerge w:val="restart"/>
            <w:tcBorders>
              <w:top w:val="single" w:sz="4" w:space="0" w:color="00000A"/>
              <w:left w:val="single" w:sz="4" w:space="0" w:color="00000A"/>
              <w:bottom w:val="single" w:sz="4" w:space="0" w:color="00000A"/>
            </w:tcBorders>
            <w:shd w:val="clear" w:color="auto" w:fill="auto"/>
          </w:tcPr>
          <w:p w14:paraId="251F0E55" w14:textId="77777777" w:rsidR="00DE3342" w:rsidRPr="00EA3829" w:rsidRDefault="00080DD1" w:rsidP="00E97D3E">
            <w:pPr>
              <w:suppressAutoHyphens w:val="0"/>
              <w:rPr>
                <w:rFonts w:ascii="Times New Roman" w:hAnsi="Times New Roman" w:cs="Times New Roman"/>
                <w:b/>
                <w:bCs/>
                <w:color w:val="000000"/>
                <w:spacing w:val="-4"/>
                <w:sz w:val="20"/>
                <w:szCs w:val="20"/>
              </w:rPr>
            </w:pPr>
            <w:r w:rsidRPr="00EA3829">
              <w:rPr>
                <w:rFonts w:ascii="Times New Roman" w:hAnsi="Times New Roman"/>
                <w:b/>
                <w:bCs/>
                <w:color w:val="000000"/>
                <w:spacing w:val="-4"/>
                <w:sz w:val="20"/>
                <w:szCs w:val="20"/>
              </w:rPr>
              <w:t>5. Erikriteerium</w:t>
            </w:r>
          </w:p>
        </w:tc>
        <w:tc>
          <w:tcPr>
            <w:tcW w:w="1849" w:type="pct"/>
            <w:tcBorders>
              <w:top w:val="single" w:sz="4" w:space="0" w:color="00000A"/>
              <w:left w:val="single" w:sz="4" w:space="0" w:color="00000A"/>
              <w:bottom w:val="single" w:sz="4" w:space="0" w:color="00000A"/>
            </w:tcBorders>
            <w:shd w:val="clear" w:color="auto" w:fill="auto"/>
          </w:tcPr>
          <w:p w14:paraId="33758E4C" w14:textId="77777777" w:rsidR="00DE3342" w:rsidRPr="00EA3829" w:rsidRDefault="00080DD1" w:rsidP="00E97D3E">
            <w:pPr>
              <w:suppressAutoHyphens w:val="0"/>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5.1. Teave värskendamise olemuse kohta</w:t>
            </w:r>
          </w:p>
        </w:tc>
        <w:tc>
          <w:tcPr>
            <w:tcW w:w="542" w:type="pct"/>
            <w:tcBorders>
              <w:top w:val="single" w:sz="8" w:space="0" w:color="00000A"/>
              <w:left w:val="single" w:sz="8" w:space="0" w:color="00000A"/>
              <w:bottom w:val="single" w:sz="8" w:space="0" w:color="00000A"/>
            </w:tcBorders>
            <w:shd w:val="clear" w:color="auto" w:fill="auto"/>
          </w:tcPr>
          <w:p w14:paraId="3FE0D506" w14:textId="77777777" w:rsidR="00DE3342" w:rsidRPr="00EA3829" w:rsidRDefault="00080DD1" w:rsidP="00E97D3E">
            <w:pPr>
              <w:suppressAutoHyphens w:val="0"/>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▀▀/10</w:t>
            </w:r>
          </w:p>
        </w:tc>
        <w:tc>
          <w:tcPr>
            <w:tcW w:w="542" w:type="pct"/>
            <w:tcBorders>
              <w:top w:val="single" w:sz="4" w:space="0" w:color="00000A"/>
              <w:left w:val="single" w:sz="8" w:space="0" w:color="00000A"/>
              <w:bottom w:val="single" w:sz="4" w:space="0" w:color="00000A"/>
            </w:tcBorders>
            <w:shd w:val="clear" w:color="auto" w:fill="auto"/>
          </w:tcPr>
          <w:p w14:paraId="2F5911BC" w14:textId="77777777" w:rsidR="00DE3342" w:rsidRPr="00EA3829" w:rsidRDefault="00080DD1" w:rsidP="00E97D3E">
            <w:pPr>
              <w:suppressAutoHyphens w:val="0"/>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603" w:type="pct"/>
            <w:vMerge w:val="restart"/>
            <w:tcBorders>
              <w:top w:val="single" w:sz="8" w:space="0" w:color="00000A"/>
              <w:left w:val="single" w:sz="8" w:space="0" w:color="00000A"/>
              <w:bottom w:val="single" w:sz="8" w:space="0" w:color="00000A"/>
            </w:tcBorders>
            <w:shd w:val="clear" w:color="auto" w:fill="auto"/>
          </w:tcPr>
          <w:p w14:paraId="070A28E0" w14:textId="77777777" w:rsidR="00DE3342" w:rsidRPr="00EA3829" w:rsidRDefault="00080DD1" w:rsidP="00E97D3E">
            <w:pPr>
              <w:suppressAutoHyphens w:val="0"/>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▀▀/20</w:t>
            </w:r>
          </w:p>
        </w:tc>
        <w:tc>
          <w:tcPr>
            <w:tcW w:w="706" w:type="pct"/>
            <w:vMerge w:val="restart"/>
            <w:tcBorders>
              <w:top w:val="single" w:sz="4" w:space="0" w:color="00000A"/>
              <w:left w:val="single" w:sz="8" w:space="0" w:color="00000A"/>
              <w:bottom w:val="single" w:sz="4" w:space="0" w:color="00000A"/>
              <w:right w:val="single" w:sz="8" w:space="0" w:color="00000A"/>
            </w:tcBorders>
            <w:shd w:val="clear" w:color="auto" w:fill="auto"/>
          </w:tcPr>
          <w:p w14:paraId="2BCEC91B" w14:textId="77777777" w:rsidR="00DE3342" w:rsidRPr="00EA3829" w:rsidRDefault="00080DD1" w:rsidP="00E97D3E">
            <w:pPr>
              <w:suppressAutoHyphens w:val="0"/>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r>
      <w:tr w:rsidR="00DE3342" w:rsidRPr="00EA3829" w14:paraId="60D8565F" w14:textId="77777777" w:rsidTr="00EA3829">
        <w:tc>
          <w:tcPr>
            <w:tcW w:w="758" w:type="pct"/>
            <w:vMerge/>
            <w:tcBorders>
              <w:top w:val="single" w:sz="4" w:space="0" w:color="00000A"/>
              <w:left w:val="single" w:sz="4" w:space="0" w:color="00000A"/>
              <w:bottom w:val="single" w:sz="4" w:space="0" w:color="00000A"/>
            </w:tcBorders>
            <w:shd w:val="clear" w:color="auto" w:fill="auto"/>
          </w:tcPr>
          <w:p w14:paraId="7755A780" w14:textId="77777777" w:rsidR="00DE3342" w:rsidRPr="00EA3829" w:rsidRDefault="00DE3342" w:rsidP="00E97D3E">
            <w:pPr>
              <w:suppressAutoHyphens w:val="0"/>
              <w:snapToGrid w:val="0"/>
              <w:rPr>
                <w:rFonts w:ascii="Times New Roman" w:hAnsi="Times New Roman" w:cs="Times New Roman"/>
                <w:color w:val="000000"/>
                <w:spacing w:val="-4"/>
                <w:sz w:val="20"/>
                <w:szCs w:val="20"/>
              </w:rPr>
            </w:pPr>
          </w:p>
        </w:tc>
        <w:tc>
          <w:tcPr>
            <w:tcW w:w="1849" w:type="pct"/>
            <w:tcBorders>
              <w:top w:val="single" w:sz="4" w:space="0" w:color="00000A"/>
              <w:left w:val="single" w:sz="4" w:space="0" w:color="00000A"/>
              <w:bottom w:val="single" w:sz="4" w:space="0" w:color="00000A"/>
            </w:tcBorders>
            <w:shd w:val="clear" w:color="auto" w:fill="auto"/>
          </w:tcPr>
          <w:p w14:paraId="2C07E1B9" w14:textId="77777777" w:rsidR="00DE3342" w:rsidRPr="00EA3829" w:rsidRDefault="00080DD1" w:rsidP="00E97D3E">
            <w:pPr>
              <w:suppressAutoHyphens w:val="0"/>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5.2. Tasuta kaugtoe teenus</w:t>
            </w:r>
          </w:p>
        </w:tc>
        <w:tc>
          <w:tcPr>
            <w:tcW w:w="542" w:type="pct"/>
            <w:tcBorders>
              <w:top w:val="single" w:sz="8" w:space="0" w:color="00000A"/>
              <w:left w:val="single" w:sz="8" w:space="0" w:color="00000A"/>
              <w:bottom w:val="single" w:sz="8" w:space="0" w:color="00000A"/>
            </w:tcBorders>
            <w:shd w:val="clear" w:color="auto" w:fill="auto"/>
          </w:tcPr>
          <w:p w14:paraId="456B3260" w14:textId="77777777" w:rsidR="00DE3342" w:rsidRPr="00EA3829" w:rsidRDefault="00080DD1" w:rsidP="00E97D3E">
            <w:pPr>
              <w:suppressAutoHyphens w:val="0"/>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▀▀/10</w:t>
            </w:r>
          </w:p>
        </w:tc>
        <w:tc>
          <w:tcPr>
            <w:tcW w:w="542" w:type="pct"/>
            <w:tcBorders>
              <w:top w:val="single" w:sz="4" w:space="0" w:color="00000A"/>
              <w:left w:val="single" w:sz="8" w:space="0" w:color="00000A"/>
              <w:bottom w:val="single" w:sz="4" w:space="0" w:color="00000A"/>
            </w:tcBorders>
            <w:shd w:val="clear" w:color="auto" w:fill="auto"/>
          </w:tcPr>
          <w:p w14:paraId="3C78613F" w14:textId="77777777" w:rsidR="00DE3342" w:rsidRPr="00EA3829" w:rsidRDefault="00080DD1" w:rsidP="00E97D3E">
            <w:pPr>
              <w:suppressAutoHyphens w:val="0"/>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0,5</w:t>
            </w:r>
          </w:p>
        </w:tc>
        <w:tc>
          <w:tcPr>
            <w:tcW w:w="603" w:type="pct"/>
            <w:vMerge/>
            <w:tcBorders>
              <w:top w:val="single" w:sz="8" w:space="0" w:color="00000A"/>
              <w:left w:val="single" w:sz="8" w:space="0" w:color="00000A"/>
              <w:bottom w:val="single" w:sz="8" w:space="0" w:color="00000A"/>
            </w:tcBorders>
            <w:shd w:val="clear" w:color="auto" w:fill="auto"/>
          </w:tcPr>
          <w:p w14:paraId="71377597" w14:textId="77777777" w:rsidR="00DE3342" w:rsidRPr="00EA3829" w:rsidRDefault="00DE3342" w:rsidP="00E97D3E">
            <w:pPr>
              <w:suppressAutoHyphens w:val="0"/>
              <w:snapToGrid w:val="0"/>
              <w:jc w:val="center"/>
              <w:rPr>
                <w:rFonts w:ascii="Times New Roman" w:hAnsi="Times New Roman" w:cs="Times New Roman"/>
                <w:color w:val="000000"/>
                <w:spacing w:val="-4"/>
                <w:sz w:val="20"/>
                <w:szCs w:val="20"/>
              </w:rPr>
            </w:pPr>
          </w:p>
        </w:tc>
        <w:tc>
          <w:tcPr>
            <w:tcW w:w="706" w:type="pct"/>
            <w:vMerge/>
            <w:tcBorders>
              <w:top w:val="single" w:sz="4" w:space="0" w:color="00000A"/>
              <w:left w:val="single" w:sz="8" w:space="0" w:color="00000A"/>
              <w:bottom w:val="single" w:sz="4" w:space="0" w:color="00000A"/>
              <w:right w:val="single" w:sz="8" w:space="0" w:color="00000A"/>
            </w:tcBorders>
            <w:shd w:val="clear" w:color="auto" w:fill="auto"/>
          </w:tcPr>
          <w:p w14:paraId="77A71B89" w14:textId="77777777" w:rsidR="00DE3342" w:rsidRPr="00EA3829" w:rsidRDefault="00DE3342" w:rsidP="00E97D3E">
            <w:pPr>
              <w:suppressAutoHyphens w:val="0"/>
              <w:snapToGrid w:val="0"/>
              <w:jc w:val="center"/>
              <w:rPr>
                <w:rFonts w:ascii="Times New Roman" w:hAnsi="Times New Roman" w:cs="Times New Roman"/>
                <w:color w:val="000000"/>
                <w:spacing w:val="-4"/>
                <w:sz w:val="20"/>
                <w:szCs w:val="20"/>
              </w:rPr>
            </w:pPr>
          </w:p>
        </w:tc>
      </w:tr>
      <w:tr w:rsidR="00DE3342" w:rsidRPr="00EA3829" w14:paraId="0E9D7FC1" w14:textId="77777777" w:rsidTr="00EA3829">
        <w:tc>
          <w:tcPr>
            <w:tcW w:w="758" w:type="pct"/>
            <w:vMerge/>
            <w:tcBorders>
              <w:top w:val="single" w:sz="4" w:space="0" w:color="00000A"/>
              <w:left w:val="single" w:sz="4" w:space="0" w:color="00000A"/>
              <w:bottom w:val="single" w:sz="4" w:space="0" w:color="00000A"/>
            </w:tcBorders>
            <w:shd w:val="clear" w:color="auto" w:fill="auto"/>
          </w:tcPr>
          <w:p w14:paraId="6676613D" w14:textId="77777777" w:rsidR="00DE3342" w:rsidRPr="00EA3829" w:rsidRDefault="00DE3342" w:rsidP="00E97D3E">
            <w:pPr>
              <w:suppressAutoHyphens w:val="0"/>
              <w:snapToGrid w:val="0"/>
              <w:rPr>
                <w:rFonts w:ascii="Times New Roman" w:hAnsi="Times New Roman" w:cs="Times New Roman"/>
                <w:color w:val="000000"/>
                <w:spacing w:val="-4"/>
                <w:sz w:val="20"/>
                <w:szCs w:val="20"/>
              </w:rPr>
            </w:pPr>
          </w:p>
        </w:tc>
        <w:tc>
          <w:tcPr>
            <w:tcW w:w="1849" w:type="pct"/>
            <w:tcBorders>
              <w:top w:val="single" w:sz="4" w:space="0" w:color="00000A"/>
              <w:left w:val="single" w:sz="4" w:space="0" w:color="00000A"/>
              <w:bottom w:val="single" w:sz="4" w:space="0" w:color="00000A"/>
            </w:tcBorders>
            <w:shd w:val="clear" w:color="auto" w:fill="auto"/>
          </w:tcPr>
          <w:p w14:paraId="667D3C1F" w14:textId="77777777" w:rsidR="00DE3342" w:rsidRPr="00EA3829" w:rsidRDefault="00080DD1" w:rsidP="00E97D3E">
            <w:pPr>
              <w:suppressAutoHyphens w:val="0"/>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5.3. Tarkvaralise lähtestamise võimalus</w:t>
            </w:r>
          </w:p>
        </w:tc>
        <w:tc>
          <w:tcPr>
            <w:tcW w:w="542" w:type="pct"/>
            <w:tcBorders>
              <w:top w:val="single" w:sz="8" w:space="0" w:color="00000A"/>
              <w:left w:val="single" w:sz="8" w:space="0" w:color="00000A"/>
              <w:bottom w:val="single" w:sz="8" w:space="0" w:color="00000A"/>
            </w:tcBorders>
            <w:shd w:val="clear" w:color="auto" w:fill="auto"/>
          </w:tcPr>
          <w:p w14:paraId="6D785EBB" w14:textId="77777777" w:rsidR="00DE3342" w:rsidRPr="00EA3829" w:rsidRDefault="00080DD1" w:rsidP="00E97D3E">
            <w:pPr>
              <w:suppressAutoHyphens w:val="0"/>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▀▀/10</w:t>
            </w:r>
          </w:p>
        </w:tc>
        <w:tc>
          <w:tcPr>
            <w:tcW w:w="542" w:type="pct"/>
            <w:tcBorders>
              <w:top w:val="single" w:sz="4" w:space="0" w:color="00000A"/>
              <w:left w:val="single" w:sz="8" w:space="0" w:color="00000A"/>
              <w:bottom w:val="single" w:sz="4" w:space="0" w:color="00000A"/>
            </w:tcBorders>
            <w:shd w:val="clear" w:color="auto" w:fill="auto"/>
          </w:tcPr>
          <w:p w14:paraId="3DD7143C" w14:textId="77777777" w:rsidR="00DE3342" w:rsidRPr="00EA3829" w:rsidRDefault="00080DD1" w:rsidP="00E97D3E">
            <w:pPr>
              <w:suppressAutoHyphens w:val="0"/>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0,5</w:t>
            </w:r>
          </w:p>
        </w:tc>
        <w:tc>
          <w:tcPr>
            <w:tcW w:w="603" w:type="pct"/>
            <w:vMerge/>
            <w:tcBorders>
              <w:top w:val="single" w:sz="8" w:space="0" w:color="00000A"/>
              <w:left w:val="single" w:sz="8" w:space="0" w:color="00000A"/>
              <w:bottom w:val="single" w:sz="8" w:space="0" w:color="00000A"/>
            </w:tcBorders>
            <w:shd w:val="clear" w:color="auto" w:fill="auto"/>
          </w:tcPr>
          <w:p w14:paraId="7F3015A3" w14:textId="77777777" w:rsidR="00DE3342" w:rsidRPr="00EA3829" w:rsidRDefault="00DE3342" w:rsidP="00E97D3E">
            <w:pPr>
              <w:suppressAutoHyphens w:val="0"/>
              <w:snapToGrid w:val="0"/>
              <w:jc w:val="center"/>
              <w:rPr>
                <w:rFonts w:ascii="Times New Roman" w:hAnsi="Times New Roman" w:cs="Times New Roman"/>
                <w:color w:val="000000"/>
                <w:spacing w:val="-4"/>
                <w:sz w:val="20"/>
                <w:szCs w:val="20"/>
              </w:rPr>
            </w:pPr>
          </w:p>
        </w:tc>
        <w:tc>
          <w:tcPr>
            <w:tcW w:w="706" w:type="pct"/>
            <w:vMerge/>
            <w:tcBorders>
              <w:top w:val="single" w:sz="4" w:space="0" w:color="00000A"/>
              <w:left w:val="single" w:sz="8" w:space="0" w:color="00000A"/>
              <w:bottom w:val="single" w:sz="4" w:space="0" w:color="00000A"/>
              <w:right w:val="single" w:sz="8" w:space="0" w:color="00000A"/>
            </w:tcBorders>
            <w:shd w:val="clear" w:color="auto" w:fill="auto"/>
          </w:tcPr>
          <w:p w14:paraId="72BB183B" w14:textId="77777777" w:rsidR="00DE3342" w:rsidRPr="00EA3829" w:rsidRDefault="00DE3342" w:rsidP="00E97D3E">
            <w:pPr>
              <w:suppressAutoHyphens w:val="0"/>
              <w:snapToGrid w:val="0"/>
              <w:jc w:val="center"/>
              <w:rPr>
                <w:rFonts w:ascii="Times New Roman" w:hAnsi="Times New Roman" w:cs="Times New Roman"/>
                <w:color w:val="000000"/>
                <w:spacing w:val="-4"/>
                <w:sz w:val="20"/>
                <w:szCs w:val="20"/>
              </w:rPr>
            </w:pPr>
          </w:p>
        </w:tc>
      </w:tr>
    </w:tbl>
    <w:p w14:paraId="4B3ACD61" w14:textId="77777777" w:rsidR="003B734B" w:rsidRPr="00EA3829" w:rsidRDefault="003B734B" w:rsidP="003B734B">
      <w:pPr>
        <w:jc w:val="both"/>
        <w:rPr>
          <w:rFonts w:ascii="Times New Roman" w:hAnsi="Times New Roman" w:cs="Times New Roman"/>
          <w:color w:val="000000"/>
          <w:spacing w:val="-4"/>
        </w:rPr>
      </w:pPr>
    </w:p>
    <w:p w14:paraId="29E5D9E8" w14:textId="77777777" w:rsidR="00DE3342" w:rsidRPr="00EA3829" w:rsidRDefault="00080DD1" w:rsidP="00E97D3E">
      <w:pPr>
        <w:keepNext/>
        <w:keepLines/>
        <w:rPr>
          <w:spacing w:val="-4"/>
        </w:rPr>
      </w:pPr>
      <w:r w:rsidRPr="00EA3829">
        <w:rPr>
          <w:rFonts w:ascii="Times New Roman" w:hAnsi="Times New Roman"/>
          <w:color w:val="000000"/>
          <w:spacing w:val="-4"/>
        </w:rPr>
        <w:t>Alakriteerium 5.1. Teave värskendamise olemuse kohta</w:t>
      </w:r>
    </w:p>
    <w:tbl>
      <w:tblPr>
        <w:tblW w:w="5000" w:type="pct"/>
        <w:tblLayout w:type="fixed"/>
        <w:tblCellMar>
          <w:left w:w="43" w:type="dxa"/>
          <w:right w:w="43" w:type="dxa"/>
        </w:tblCellMar>
        <w:tblLook w:val="0000" w:firstRow="0" w:lastRow="0" w:firstColumn="0" w:lastColumn="0" w:noHBand="0" w:noVBand="0"/>
      </w:tblPr>
      <w:tblGrid>
        <w:gridCol w:w="4471"/>
        <w:gridCol w:w="2343"/>
        <w:gridCol w:w="2344"/>
      </w:tblGrid>
      <w:tr w:rsidR="00DE3342" w:rsidRPr="00EA3829" w14:paraId="7CD0A152" w14:textId="77777777" w:rsidTr="00E97D3E">
        <w:tc>
          <w:tcPr>
            <w:tcW w:w="2441" w:type="pct"/>
            <w:tcBorders>
              <w:top w:val="single" w:sz="4" w:space="0" w:color="000000"/>
              <w:left w:val="single" w:sz="4" w:space="0" w:color="000000"/>
              <w:bottom w:val="single" w:sz="4" w:space="0" w:color="000000"/>
            </w:tcBorders>
            <w:shd w:val="clear" w:color="auto" w:fill="auto"/>
          </w:tcPr>
          <w:p w14:paraId="71E560AF"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07BB1DC0" w14:textId="77777777" w:rsidR="00E97D3E"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C</w:t>
            </w:r>
          </w:p>
          <w:p w14:paraId="3071121D"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Tarbijad</w:t>
            </w:r>
          </w:p>
        </w:tc>
      </w:tr>
      <w:tr w:rsidR="00DE3342" w:rsidRPr="00EA3829" w14:paraId="75F1B038" w14:textId="77777777" w:rsidTr="00E97D3E">
        <w:tc>
          <w:tcPr>
            <w:tcW w:w="2441" w:type="pct"/>
            <w:vMerge w:val="restart"/>
            <w:tcBorders>
              <w:top w:val="single" w:sz="4" w:space="0" w:color="000000"/>
              <w:left w:val="single" w:sz="4" w:space="0" w:color="000000"/>
              <w:bottom w:val="single" w:sz="4" w:space="0" w:color="000000"/>
            </w:tcBorders>
            <w:shd w:val="clear" w:color="auto" w:fill="auto"/>
          </w:tcPr>
          <w:p w14:paraId="6AC9CF3B" w14:textId="17A740DD" w:rsidR="00DE3342" w:rsidRPr="00EA382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Teave värskenduste diferentseeritud olemuse kohta: parandavad, ülendavad või segatüüpi (1)</w:t>
            </w: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5B2001CB"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Olukord</w:t>
            </w:r>
          </w:p>
        </w:tc>
      </w:tr>
      <w:tr w:rsidR="00DE3342" w:rsidRPr="00EA3829" w14:paraId="071D8278" w14:textId="77777777" w:rsidTr="003B734B">
        <w:tc>
          <w:tcPr>
            <w:tcW w:w="2441" w:type="pct"/>
            <w:vMerge/>
            <w:tcBorders>
              <w:top w:val="single" w:sz="4" w:space="0" w:color="000000"/>
              <w:left w:val="single" w:sz="4" w:space="0" w:color="000000"/>
              <w:bottom w:val="single" w:sz="4" w:space="0" w:color="000000"/>
            </w:tcBorders>
            <w:shd w:val="clear" w:color="auto" w:fill="auto"/>
          </w:tcPr>
          <w:p w14:paraId="54024EA0"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279" w:type="pct"/>
            <w:tcBorders>
              <w:top w:val="single" w:sz="4" w:space="0" w:color="000000"/>
              <w:left w:val="single" w:sz="4" w:space="0" w:color="000000"/>
              <w:bottom w:val="single" w:sz="4" w:space="0" w:color="000000"/>
            </w:tcBorders>
            <w:shd w:val="clear" w:color="auto" w:fill="auto"/>
          </w:tcPr>
          <w:p w14:paraId="778F3ABF"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Teabe puudumine</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14:paraId="4CCD9D6F"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Teabe olemasolu </w:t>
            </w:r>
          </w:p>
        </w:tc>
      </w:tr>
      <w:tr w:rsidR="00DE3342" w:rsidRPr="00EA3829" w14:paraId="4CAC5E1F" w14:textId="77777777" w:rsidTr="00E97D3E">
        <w:tc>
          <w:tcPr>
            <w:tcW w:w="2441" w:type="pct"/>
            <w:tcBorders>
              <w:top w:val="single" w:sz="4" w:space="0" w:color="000000"/>
              <w:left w:val="single" w:sz="4" w:space="0" w:color="000000"/>
              <w:bottom w:val="single" w:sz="4" w:space="0" w:color="000000"/>
            </w:tcBorders>
            <w:shd w:val="clear" w:color="auto" w:fill="auto"/>
          </w:tcPr>
          <w:p w14:paraId="1222F297"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2559" w:type="pct"/>
            <w:gridSpan w:val="2"/>
            <w:tcBorders>
              <w:top w:val="single" w:sz="4" w:space="0" w:color="000000"/>
              <w:left w:val="single" w:sz="4" w:space="0" w:color="000000"/>
              <w:bottom w:val="single" w:sz="4" w:space="0" w:color="000000"/>
              <w:right w:val="single" w:sz="4" w:space="0" w:color="000000"/>
            </w:tcBorders>
            <w:shd w:val="clear" w:color="auto" w:fill="auto"/>
          </w:tcPr>
          <w:p w14:paraId="61C138C9"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r>
      <w:tr w:rsidR="00DE3342" w:rsidRPr="00EA3829" w14:paraId="4C3FBE9E" w14:textId="77777777" w:rsidTr="003B734B">
        <w:tc>
          <w:tcPr>
            <w:tcW w:w="2441" w:type="pct"/>
            <w:tcBorders>
              <w:top w:val="single" w:sz="4" w:space="0" w:color="000000"/>
              <w:left w:val="single" w:sz="4" w:space="0" w:color="000000"/>
              <w:bottom w:val="single" w:sz="4" w:space="0" w:color="000000"/>
            </w:tcBorders>
            <w:shd w:val="clear" w:color="auto" w:fill="auto"/>
          </w:tcPr>
          <w:p w14:paraId="0BA3A2B5" w14:textId="77777777" w:rsidR="00DE3342" w:rsidRPr="00EA3829" w:rsidRDefault="00DE3342" w:rsidP="00E97D3E">
            <w:pPr>
              <w:suppressAutoHyphens w:val="0"/>
              <w:snapToGrid w:val="0"/>
              <w:spacing w:after="0" w:line="240" w:lineRule="auto"/>
              <w:rPr>
                <w:rFonts w:ascii="Times New Roman" w:hAnsi="Times New Roman" w:cs="Times New Roman"/>
                <w:color w:val="000000"/>
                <w:spacing w:val="-4"/>
                <w:sz w:val="20"/>
                <w:szCs w:val="20"/>
              </w:rPr>
            </w:pPr>
          </w:p>
        </w:tc>
        <w:tc>
          <w:tcPr>
            <w:tcW w:w="1279" w:type="pct"/>
            <w:tcBorders>
              <w:top w:val="single" w:sz="4" w:space="0" w:color="000000"/>
              <w:left w:val="single" w:sz="4" w:space="0" w:color="000000"/>
              <w:bottom w:val="single" w:sz="4" w:space="0" w:color="000000"/>
            </w:tcBorders>
            <w:shd w:val="clear" w:color="auto" w:fill="auto"/>
          </w:tcPr>
          <w:p w14:paraId="1FA5AC4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1280" w:type="pct"/>
            <w:tcBorders>
              <w:top w:val="single" w:sz="4" w:space="0" w:color="000000"/>
              <w:left w:val="single" w:sz="4" w:space="0" w:color="000000"/>
              <w:bottom w:val="single" w:sz="4" w:space="0" w:color="000000"/>
              <w:right w:val="single" w:sz="4" w:space="0" w:color="000000"/>
            </w:tcBorders>
            <w:shd w:val="clear" w:color="auto" w:fill="auto"/>
          </w:tcPr>
          <w:p w14:paraId="31CE23CA"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r>
    </w:tbl>
    <w:p w14:paraId="4480A31E" w14:textId="77777777" w:rsidR="00DE3342" w:rsidRPr="00EA3829" w:rsidRDefault="00080DD1" w:rsidP="003B734B">
      <w:pPr>
        <w:pStyle w:val="ListParagraph"/>
        <w:numPr>
          <w:ilvl w:val="0"/>
          <w:numId w:val="8"/>
        </w:numPr>
        <w:tabs>
          <w:tab w:val="left" w:pos="360"/>
        </w:tabs>
        <w:ind w:left="360"/>
        <w:rPr>
          <w:spacing w:val="-4"/>
        </w:rPr>
      </w:pPr>
      <w:r w:rsidRPr="00EA3829">
        <w:rPr>
          <w:rFonts w:ascii="Times New Roman" w:hAnsi="Times New Roman"/>
          <w:color w:val="000000"/>
          <w:spacing w:val="-4"/>
          <w:sz w:val="20"/>
        </w:rPr>
        <w:t>Värskendusega kaasnev teave peab olema: kas „parandav värskendus“ või „ülendav värskendus“ või „segatüüpi värskendus“.</w:t>
      </w:r>
    </w:p>
    <w:p w14:paraId="15FE8912" w14:textId="77777777" w:rsidR="00DE3342" w:rsidRPr="00EA3829" w:rsidRDefault="00080DD1" w:rsidP="003B734B">
      <w:pPr>
        <w:jc w:val="both"/>
        <w:rPr>
          <w:spacing w:val="-4"/>
        </w:rPr>
      </w:pPr>
      <w:r w:rsidRPr="00EA3829">
        <w:rPr>
          <w:rFonts w:ascii="Times New Roman" w:hAnsi="Times New Roman"/>
          <w:color w:val="000000"/>
          <w:spacing w:val="-4"/>
          <w:sz w:val="20"/>
          <w:szCs w:val="20"/>
        </w:rPr>
        <w:t xml:space="preserve">Maksimaalne punktide arv on 1. Selle alakriteeriumi tulemus = (saadud punktide arv / 1) x 10 </w:t>
      </w:r>
    </w:p>
    <w:p w14:paraId="60DD42D7" w14:textId="77777777" w:rsidR="00DE3342" w:rsidRPr="00EA3829" w:rsidRDefault="00080DD1" w:rsidP="00E97D3E">
      <w:pPr>
        <w:keepNext/>
        <w:keepLines/>
        <w:rPr>
          <w:spacing w:val="-4"/>
        </w:rPr>
      </w:pPr>
      <w:r w:rsidRPr="00EA3829">
        <w:rPr>
          <w:rFonts w:ascii="Times New Roman" w:hAnsi="Times New Roman"/>
          <w:color w:val="000000"/>
          <w:spacing w:val="-4"/>
        </w:rPr>
        <w:t>Alakriteerium 5.2. Tasuta kaugtoe teenus</w:t>
      </w:r>
    </w:p>
    <w:tbl>
      <w:tblPr>
        <w:tblW w:w="5128" w:type="pct"/>
        <w:tblLayout w:type="fixed"/>
        <w:tblCellMar>
          <w:left w:w="43" w:type="dxa"/>
          <w:right w:w="43" w:type="dxa"/>
        </w:tblCellMar>
        <w:tblLook w:val="0000" w:firstRow="0" w:lastRow="0" w:firstColumn="0" w:lastColumn="0" w:noHBand="0" w:noVBand="0"/>
      </w:tblPr>
      <w:tblGrid>
        <w:gridCol w:w="1575"/>
        <w:gridCol w:w="1262"/>
        <w:gridCol w:w="1257"/>
        <w:gridCol w:w="1264"/>
        <w:gridCol w:w="1264"/>
        <w:gridCol w:w="1478"/>
        <w:gridCol w:w="1266"/>
        <w:gridCol w:w="26"/>
      </w:tblGrid>
      <w:tr w:rsidR="00DE3342" w:rsidRPr="00EA3829" w14:paraId="413A2CC1" w14:textId="77777777" w:rsidTr="00EA3829">
        <w:tc>
          <w:tcPr>
            <w:tcW w:w="838" w:type="pct"/>
            <w:tcBorders>
              <w:top w:val="single" w:sz="4" w:space="0" w:color="000000"/>
              <w:left w:val="single" w:sz="4" w:space="0" w:color="000000"/>
              <w:bottom w:val="single" w:sz="4" w:space="0" w:color="000000"/>
            </w:tcBorders>
            <w:shd w:val="clear" w:color="auto" w:fill="auto"/>
          </w:tcPr>
          <w:p w14:paraId="235A2100"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341" w:type="pct"/>
            <w:gridSpan w:val="2"/>
            <w:tcBorders>
              <w:top w:val="single" w:sz="4" w:space="0" w:color="000000"/>
              <w:left w:val="single" w:sz="4" w:space="0" w:color="000000"/>
              <w:bottom w:val="single" w:sz="4" w:space="0" w:color="000000"/>
            </w:tcBorders>
            <w:shd w:val="clear" w:color="auto" w:fill="auto"/>
          </w:tcPr>
          <w:p w14:paraId="53B0D03F" w14:textId="77777777" w:rsidR="00E97D3E"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B</w:t>
            </w:r>
          </w:p>
          <w:p w14:paraId="4131D329"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Remonditöökojad </w:t>
            </w:r>
          </w:p>
        </w:tc>
        <w:tc>
          <w:tcPr>
            <w:tcW w:w="2821" w:type="pct"/>
            <w:gridSpan w:val="5"/>
            <w:tcBorders>
              <w:top w:val="single" w:sz="4" w:space="0" w:color="000000"/>
              <w:left w:val="single" w:sz="4" w:space="0" w:color="000000"/>
              <w:bottom w:val="single" w:sz="4" w:space="0" w:color="000000"/>
              <w:right w:val="single" w:sz="4" w:space="0" w:color="000000"/>
            </w:tcBorders>
            <w:shd w:val="clear" w:color="auto" w:fill="auto"/>
          </w:tcPr>
          <w:p w14:paraId="2F7E904E" w14:textId="77777777" w:rsidR="00E97D3E"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C</w:t>
            </w:r>
          </w:p>
          <w:p w14:paraId="2572D3F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Tarbijad</w:t>
            </w:r>
          </w:p>
        </w:tc>
      </w:tr>
      <w:tr w:rsidR="00DE3342" w:rsidRPr="00EA3829" w14:paraId="578F8C18" w14:textId="77777777" w:rsidTr="00EA3829">
        <w:trPr>
          <w:gridAfter w:val="1"/>
          <w:wAfter w:w="12" w:type="pct"/>
        </w:trPr>
        <w:tc>
          <w:tcPr>
            <w:tcW w:w="838" w:type="pct"/>
            <w:tcBorders>
              <w:top w:val="single" w:sz="4" w:space="0" w:color="000000"/>
              <w:left w:val="single" w:sz="4" w:space="0" w:color="000000"/>
              <w:bottom w:val="single" w:sz="4" w:space="0" w:color="000000"/>
            </w:tcBorders>
            <w:shd w:val="clear" w:color="auto" w:fill="auto"/>
          </w:tcPr>
          <w:p w14:paraId="6FD3BE47" w14:textId="77777777" w:rsidR="00DE3342" w:rsidRPr="00EA3829" w:rsidRDefault="00080DD1" w:rsidP="00E97D3E">
            <w:pPr>
              <w:keepNext/>
              <w:keepLines/>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Kaugtoe tüüp</w:t>
            </w:r>
          </w:p>
        </w:tc>
        <w:tc>
          <w:tcPr>
            <w:tcW w:w="672" w:type="pct"/>
            <w:tcBorders>
              <w:top w:val="single" w:sz="4" w:space="0" w:color="000000"/>
              <w:left w:val="single" w:sz="4" w:space="0" w:color="000000"/>
              <w:bottom w:val="single" w:sz="4" w:space="0" w:color="000000"/>
            </w:tcBorders>
            <w:shd w:val="clear" w:color="auto" w:fill="auto"/>
          </w:tcPr>
          <w:p w14:paraId="2937A5A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Puudub</w:t>
            </w:r>
          </w:p>
        </w:tc>
        <w:tc>
          <w:tcPr>
            <w:tcW w:w="669" w:type="pct"/>
            <w:tcBorders>
              <w:top w:val="single" w:sz="4" w:space="0" w:color="000000"/>
              <w:left w:val="single" w:sz="4" w:space="0" w:color="000000"/>
              <w:bottom w:val="single" w:sz="4" w:space="0" w:color="000000"/>
            </w:tcBorders>
            <w:shd w:val="clear" w:color="auto" w:fill="auto"/>
          </w:tcPr>
          <w:p w14:paraId="56DAB4E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Ajakohastatud kohapealne teave</w:t>
            </w:r>
          </w:p>
        </w:tc>
        <w:tc>
          <w:tcPr>
            <w:tcW w:w="673" w:type="pct"/>
            <w:tcBorders>
              <w:top w:val="single" w:sz="4" w:space="0" w:color="000000"/>
              <w:left w:val="single" w:sz="4" w:space="0" w:color="000000"/>
              <w:bottom w:val="single" w:sz="4" w:space="0" w:color="000000"/>
            </w:tcBorders>
            <w:shd w:val="clear" w:color="auto" w:fill="auto"/>
          </w:tcPr>
          <w:p w14:paraId="1F5A2B4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Puudub</w:t>
            </w:r>
          </w:p>
        </w:tc>
        <w:tc>
          <w:tcPr>
            <w:tcW w:w="673" w:type="pct"/>
            <w:tcBorders>
              <w:top w:val="single" w:sz="4" w:space="0" w:color="000000"/>
              <w:left w:val="single" w:sz="4" w:space="0" w:color="000000"/>
              <w:bottom w:val="single" w:sz="4" w:space="0" w:color="000000"/>
            </w:tcBorders>
            <w:shd w:val="clear" w:color="auto" w:fill="auto"/>
          </w:tcPr>
          <w:p w14:paraId="613C03B6"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Kaugteave</w:t>
            </w:r>
          </w:p>
        </w:tc>
        <w:tc>
          <w:tcPr>
            <w:tcW w:w="787" w:type="pct"/>
            <w:tcBorders>
              <w:top w:val="single" w:sz="4" w:space="0" w:color="000000"/>
              <w:left w:val="single" w:sz="4" w:space="0" w:color="000000"/>
              <w:bottom w:val="single" w:sz="4" w:space="0" w:color="000000"/>
            </w:tcBorders>
            <w:shd w:val="clear" w:color="auto" w:fill="auto"/>
          </w:tcPr>
          <w:p w14:paraId="566735AE"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Diagnostikaalane kaugtugi</w:t>
            </w:r>
          </w:p>
        </w:tc>
        <w:tc>
          <w:tcPr>
            <w:tcW w:w="674" w:type="pct"/>
            <w:tcBorders>
              <w:top w:val="single" w:sz="4" w:space="0" w:color="000000"/>
              <w:left w:val="single" w:sz="4" w:space="0" w:color="000000"/>
              <w:bottom w:val="single" w:sz="4" w:space="0" w:color="000000"/>
              <w:right w:val="single" w:sz="4" w:space="0" w:color="000000"/>
            </w:tcBorders>
            <w:shd w:val="clear" w:color="auto" w:fill="auto"/>
          </w:tcPr>
          <w:p w14:paraId="508348E0"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Remondialane kaugtugi</w:t>
            </w:r>
          </w:p>
        </w:tc>
      </w:tr>
      <w:tr w:rsidR="00DE3342" w:rsidRPr="00EA3829" w14:paraId="70327B38" w14:textId="77777777" w:rsidTr="00EA3829">
        <w:trPr>
          <w:gridAfter w:val="1"/>
          <w:wAfter w:w="12" w:type="pct"/>
        </w:trPr>
        <w:tc>
          <w:tcPr>
            <w:tcW w:w="838" w:type="pct"/>
            <w:tcBorders>
              <w:top w:val="single" w:sz="4" w:space="0" w:color="000000"/>
              <w:left w:val="single" w:sz="4" w:space="0" w:color="000000"/>
              <w:bottom w:val="single" w:sz="4" w:space="0" w:color="000000"/>
            </w:tcBorders>
            <w:shd w:val="clear" w:color="auto" w:fill="auto"/>
          </w:tcPr>
          <w:p w14:paraId="38FE62F0"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672" w:type="pct"/>
            <w:tcBorders>
              <w:top w:val="single" w:sz="4" w:space="0" w:color="000000"/>
              <w:left w:val="single" w:sz="4" w:space="0" w:color="000000"/>
              <w:bottom w:val="single" w:sz="4" w:space="0" w:color="000000"/>
            </w:tcBorders>
            <w:shd w:val="clear" w:color="auto" w:fill="auto"/>
          </w:tcPr>
          <w:p w14:paraId="12267273"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669" w:type="pct"/>
            <w:tcBorders>
              <w:top w:val="single" w:sz="4" w:space="0" w:color="000000"/>
              <w:left w:val="single" w:sz="4" w:space="0" w:color="000000"/>
              <w:bottom w:val="single" w:sz="4" w:space="0" w:color="000000"/>
            </w:tcBorders>
            <w:shd w:val="clear" w:color="auto" w:fill="auto"/>
          </w:tcPr>
          <w:p w14:paraId="68015069"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673" w:type="pct"/>
            <w:tcBorders>
              <w:top w:val="single" w:sz="4" w:space="0" w:color="000000"/>
              <w:left w:val="single" w:sz="4" w:space="0" w:color="000000"/>
              <w:bottom w:val="single" w:sz="4" w:space="0" w:color="000000"/>
            </w:tcBorders>
            <w:shd w:val="clear" w:color="auto" w:fill="auto"/>
          </w:tcPr>
          <w:p w14:paraId="1576B38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673" w:type="pct"/>
            <w:tcBorders>
              <w:top w:val="single" w:sz="4" w:space="0" w:color="000000"/>
              <w:left w:val="single" w:sz="4" w:space="0" w:color="000000"/>
              <w:bottom w:val="single" w:sz="4" w:space="0" w:color="000000"/>
            </w:tcBorders>
            <w:shd w:val="clear" w:color="auto" w:fill="auto"/>
          </w:tcPr>
          <w:p w14:paraId="05D2CED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787" w:type="pct"/>
            <w:tcBorders>
              <w:top w:val="single" w:sz="4" w:space="0" w:color="000000"/>
              <w:left w:val="single" w:sz="4" w:space="0" w:color="000000"/>
              <w:bottom w:val="single" w:sz="4" w:space="0" w:color="000000"/>
            </w:tcBorders>
            <w:shd w:val="clear" w:color="auto" w:fill="auto"/>
          </w:tcPr>
          <w:p w14:paraId="0354C9F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2</w:t>
            </w:r>
          </w:p>
        </w:tc>
        <w:tc>
          <w:tcPr>
            <w:tcW w:w="674" w:type="pct"/>
            <w:tcBorders>
              <w:top w:val="single" w:sz="4" w:space="0" w:color="000000"/>
              <w:left w:val="single" w:sz="4" w:space="0" w:color="000000"/>
              <w:bottom w:val="single" w:sz="4" w:space="0" w:color="000000"/>
              <w:right w:val="single" w:sz="4" w:space="0" w:color="000000"/>
            </w:tcBorders>
            <w:shd w:val="clear" w:color="auto" w:fill="auto"/>
          </w:tcPr>
          <w:p w14:paraId="66D40E3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4</w:t>
            </w:r>
          </w:p>
        </w:tc>
      </w:tr>
    </w:tbl>
    <w:p w14:paraId="5BAE145E" w14:textId="77777777" w:rsidR="00DE3342" w:rsidRPr="00EA3829" w:rsidRDefault="00080DD1" w:rsidP="003B734B">
      <w:pPr>
        <w:jc w:val="both"/>
        <w:rPr>
          <w:spacing w:val="-4"/>
        </w:rPr>
      </w:pPr>
      <w:r w:rsidRPr="00EA3829">
        <w:rPr>
          <w:rFonts w:ascii="Times New Roman" w:hAnsi="Times New Roman"/>
          <w:color w:val="000000"/>
          <w:spacing w:val="-4"/>
          <w:sz w:val="20"/>
          <w:szCs w:val="20"/>
        </w:rPr>
        <w:t xml:space="preserve">Maksimaalne punktide arv on 5. Selle alakriteeriumi tulemus = (saadud punktide arv / 5) x 10 </w:t>
      </w:r>
    </w:p>
    <w:p w14:paraId="40505242" w14:textId="77777777" w:rsidR="00DE3342" w:rsidRPr="00EA3829" w:rsidRDefault="00080DD1" w:rsidP="00E97D3E">
      <w:pPr>
        <w:keepNext/>
        <w:keepLines/>
        <w:rPr>
          <w:spacing w:val="-4"/>
        </w:rPr>
      </w:pPr>
      <w:r w:rsidRPr="00EA3829">
        <w:rPr>
          <w:rFonts w:ascii="Times New Roman" w:hAnsi="Times New Roman"/>
          <w:color w:val="000000"/>
          <w:spacing w:val="-4"/>
        </w:rPr>
        <w:t>Alakriteerium 5.3. Tarkvaralise lähtestamise võimalus</w:t>
      </w:r>
    </w:p>
    <w:tbl>
      <w:tblPr>
        <w:tblW w:w="5116" w:type="pct"/>
        <w:tblLayout w:type="fixed"/>
        <w:tblCellMar>
          <w:left w:w="43" w:type="dxa"/>
          <w:right w:w="43" w:type="dxa"/>
        </w:tblCellMar>
        <w:tblLook w:val="0000" w:firstRow="0" w:lastRow="0" w:firstColumn="0" w:lastColumn="0" w:noHBand="0" w:noVBand="0"/>
      </w:tblPr>
      <w:tblGrid>
        <w:gridCol w:w="3061"/>
        <w:gridCol w:w="1052"/>
        <w:gridCol w:w="1051"/>
        <w:gridCol w:w="1051"/>
        <w:gridCol w:w="1051"/>
        <w:gridCol w:w="1051"/>
        <w:gridCol w:w="1053"/>
      </w:tblGrid>
      <w:tr w:rsidR="00DE3342" w:rsidRPr="00EA3829" w14:paraId="34E894DD" w14:textId="77777777" w:rsidTr="00EA3829">
        <w:tc>
          <w:tcPr>
            <w:tcW w:w="1633" w:type="pct"/>
            <w:tcBorders>
              <w:top w:val="single" w:sz="4" w:space="0" w:color="000000"/>
              <w:left w:val="single" w:sz="4" w:space="0" w:color="000000"/>
              <w:bottom w:val="single" w:sz="4" w:space="0" w:color="000000"/>
            </w:tcBorders>
            <w:shd w:val="clear" w:color="auto" w:fill="auto"/>
          </w:tcPr>
          <w:p w14:paraId="64708E55"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122" w:type="pct"/>
            <w:gridSpan w:val="2"/>
            <w:tcBorders>
              <w:top w:val="single" w:sz="4" w:space="0" w:color="000000"/>
              <w:left w:val="single" w:sz="4" w:space="0" w:color="000000"/>
              <w:bottom w:val="single" w:sz="4" w:space="0" w:color="000000"/>
            </w:tcBorders>
            <w:shd w:val="clear" w:color="auto" w:fill="auto"/>
          </w:tcPr>
          <w:p w14:paraId="4D114359" w14:textId="77777777" w:rsidR="003B734B"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A</w:t>
            </w:r>
          </w:p>
          <w:p w14:paraId="2A517976" w14:textId="77777777" w:rsidR="00DE3342"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Tootja</w:t>
            </w:r>
          </w:p>
        </w:tc>
        <w:tc>
          <w:tcPr>
            <w:tcW w:w="1122" w:type="pct"/>
            <w:gridSpan w:val="2"/>
            <w:tcBorders>
              <w:top w:val="single" w:sz="4" w:space="0" w:color="000000"/>
              <w:left w:val="single" w:sz="4" w:space="0" w:color="000000"/>
              <w:bottom w:val="single" w:sz="4" w:space="0" w:color="000000"/>
            </w:tcBorders>
            <w:shd w:val="clear" w:color="auto" w:fill="auto"/>
          </w:tcPr>
          <w:p w14:paraId="12AD6C53" w14:textId="77777777" w:rsidR="003B734B"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B</w:t>
            </w:r>
          </w:p>
          <w:p w14:paraId="2221786E" w14:textId="77777777" w:rsidR="00DE3342"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 xml:space="preserve">Remonditöökojad </w:t>
            </w:r>
          </w:p>
        </w:tc>
        <w:tc>
          <w:tcPr>
            <w:tcW w:w="1123" w:type="pct"/>
            <w:gridSpan w:val="2"/>
            <w:tcBorders>
              <w:top w:val="single" w:sz="4" w:space="0" w:color="000000"/>
              <w:left w:val="single" w:sz="4" w:space="0" w:color="000000"/>
              <w:bottom w:val="single" w:sz="4" w:space="0" w:color="000000"/>
              <w:right w:val="single" w:sz="4" w:space="0" w:color="000000"/>
            </w:tcBorders>
            <w:shd w:val="clear" w:color="auto" w:fill="auto"/>
          </w:tcPr>
          <w:p w14:paraId="7915EA5A" w14:textId="77777777" w:rsidR="003B734B"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Veerg C</w:t>
            </w:r>
          </w:p>
          <w:p w14:paraId="58CC6918" w14:textId="77777777" w:rsidR="00DE3342" w:rsidRPr="00EA3829" w:rsidRDefault="00080DD1" w:rsidP="003B734B">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Tarbijad</w:t>
            </w:r>
          </w:p>
        </w:tc>
      </w:tr>
      <w:tr w:rsidR="00DE3342" w:rsidRPr="00EA3829" w14:paraId="08D96CA4" w14:textId="77777777" w:rsidTr="00EA3829">
        <w:tc>
          <w:tcPr>
            <w:tcW w:w="1633" w:type="pct"/>
            <w:tcBorders>
              <w:top w:val="single" w:sz="4" w:space="0" w:color="000000"/>
              <w:left w:val="single" w:sz="4" w:space="0" w:color="000000"/>
              <w:bottom w:val="single" w:sz="4" w:space="0" w:color="000000"/>
            </w:tcBorders>
            <w:shd w:val="clear" w:color="auto" w:fill="auto"/>
          </w:tcPr>
          <w:p w14:paraId="59A39F47" w14:textId="77777777" w:rsidR="00DE3342" w:rsidRPr="00EA3829" w:rsidRDefault="00080DD1" w:rsidP="00E97D3E">
            <w:pPr>
              <w:keepNext/>
              <w:keepLines/>
              <w:suppressAutoHyphens w:val="0"/>
              <w:snapToGrid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Tasuta tarkvaralise lähtestamise võimalus nendele teenustele juurdepääsu piiramata</w:t>
            </w:r>
          </w:p>
        </w:tc>
        <w:tc>
          <w:tcPr>
            <w:tcW w:w="561" w:type="pct"/>
            <w:tcBorders>
              <w:top w:val="single" w:sz="4" w:space="0" w:color="000000"/>
              <w:left w:val="single" w:sz="4" w:space="0" w:color="000000"/>
              <w:bottom w:val="single" w:sz="4" w:space="0" w:color="000000"/>
            </w:tcBorders>
            <w:shd w:val="clear" w:color="auto" w:fill="auto"/>
          </w:tcPr>
          <w:p w14:paraId="75223B16"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Ei ole võimalik</w:t>
            </w:r>
          </w:p>
        </w:tc>
        <w:tc>
          <w:tcPr>
            <w:tcW w:w="561" w:type="pct"/>
            <w:tcBorders>
              <w:top w:val="single" w:sz="4" w:space="0" w:color="000000"/>
              <w:left w:val="single" w:sz="4" w:space="0" w:color="000000"/>
              <w:bottom w:val="single" w:sz="4" w:space="0" w:color="000000"/>
            </w:tcBorders>
            <w:shd w:val="clear" w:color="auto" w:fill="auto"/>
          </w:tcPr>
          <w:p w14:paraId="3D41A21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Võimalik</w:t>
            </w:r>
          </w:p>
        </w:tc>
        <w:tc>
          <w:tcPr>
            <w:tcW w:w="561" w:type="pct"/>
            <w:tcBorders>
              <w:top w:val="single" w:sz="4" w:space="0" w:color="000000"/>
              <w:left w:val="single" w:sz="4" w:space="0" w:color="000000"/>
              <w:bottom w:val="single" w:sz="4" w:space="0" w:color="000000"/>
            </w:tcBorders>
            <w:shd w:val="clear" w:color="auto" w:fill="auto"/>
          </w:tcPr>
          <w:p w14:paraId="19F44A2A"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Ei ole võimalik</w:t>
            </w:r>
          </w:p>
        </w:tc>
        <w:tc>
          <w:tcPr>
            <w:tcW w:w="561" w:type="pct"/>
            <w:tcBorders>
              <w:top w:val="single" w:sz="4" w:space="0" w:color="000000"/>
              <w:left w:val="single" w:sz="4" w:space="0" w:color="000000"/>
              <w:bottom w:val="single" w:sz="4" w:space="0" w:color="000000"/>
            </w:tcBorders>
            <w:shd w:val="clear" w:color="auto" w:fill="auto"/>
          </w:tcPr>
          <w:p w14:paraId="4BCDDFC2"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Võimalik</w:t>
            </w:r>
          </w:p>
        </w:tc>
        <w:tc>
          <w:tcPr>
            <w:tcW w:w="561" w:type="pct"/>
            <w:tcBorders>
              <w:top w:val="single" w:sz="4" w:space="0" w:color="000000"/>
              <w:left w:val="single" w:sz="4" w:space="0" w:color="000000"/>
              <w:bottom w:val="single" w:sz="4" w:space="0" w:color="000000"/>
            </w:tcBorders>
            <w:shd w:val="clear" w:color="auto" w:fill="auto"/>
          </w:tcPr>
          <w:p w14:paraId="340DFFA7"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Ei ole võimalik</w:t>
            </w:r>
          </w:p>
        </w:tc>
        <w:tc>
          <w:tcPr>
            <w:tcW w:w="562" w:type="pct"/>
            <w:tcBorders>
              <w:top w:val="single" w:sz="4" w:space="0" w:color="000000"/>
              <w:left w:val="single" w:sz="4" w:space="0" w:color="000000"/>
              <w:bottom w:val="single" w:sz="4" w:space="0" w:color="000000"/>
              <w:right w:val="single" w:sz="4" w:space="0" w:color="000000"/>
            </w:tcBorders>
            <w:shd w:val="clear" w:color="auto" w:fill="auto"/>
          </w:tcPr>
          <w:p w14:paraId="18156BE8"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Võimalik</w:t>
            </w:r>
          </w:p>
        </w:tc>
      </w:tr>
      <w:tr w:rsidR="00DE3342" w:rsidRPr="00EA3829" w14:paraId="78C80F49" w14:textId="77777777" w:rsidTr="00EA3829">
        <w:tc>
          <w:tcPr>
            <w:tcW w:w="1633" w:type="pct"/>
            <w:tcBorders>
              <w:top w:val="single" w:sz="4" w:space="0" w:color="000000"/>
              <w:left w:val="single" w:sz="4" w:space="0" w:color="000000"/>
              <w:bottom w:val="single" w:sz="4" w:space="0" w:color="000000"/>
            </w:tcBorders>
            <w:shd w:val="clear" w:color="auto" w:fill="auto"/>
          </w:tcPr>
          <w:p w14:paraId="18297C63" w14:textId="77777777" w:rsidR="00DE3342" w:rsidRPr="00EA3829" w:rsidRDefault="00DE3342" w:rsidP="00E97D3E">
            <w:pPr>
              <w:keepNext/>
              <w:keepLines/>
              <w:suppressAutoHyphens w:val="0"/>
              <w:snapToGrid w:val="0"/>
              <w:spacing w:after="0" w:line="240" w:lineRule="auto"/>
              <w:rPr>
                <w:rFonts w:ascii="Times New Roman" w:hAnsi="Times New Roman" w:cs="Times New Roman"/>
                <w:color w:val="000000"/>
                <w:spacing w:val="-4"/>
                <w:sz w:val="20"/>
                <w:szCs w:val="20"/>
              </w:rPr>
            </w:pPr>
          </w:p>
        </w:tc>
        <w:tc>
          <w:tcPr>
            <w:tcW w:w="1122" w:type="pct"/>
            <w:gridSpan w:val="2"/>
            <w:tcBorders>
              <w:top w:val="single" w:sz="4" w:space="0" w:color="000000"/>
              <w:left w:val="single" w:sz="4" w:space="0" w:color="000000"/>
              <w:bottom w:val="single" w:sz="4" w:space="0" w:color="000000"/>
            </w:tcBorders>
            <w:shd w:val="clear" w:color="auto" w:fill="auto"/>
          </w:tcPr>
          <w:p w14:paraId="0A95AD45"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122" w:type="pct"/>
            <w:gridSpan w:val="2"/>
            <w:tcBorders>
              <w:top w:val="single" w:sz="4" w:space="0" w:color="000000"/>
              <w:left w:val="single" w:sz="4" w:space="0" w:color="000000"/>
              <w:bottom w:val="single" w:sz="4" w:space="0" w:color="000000"/>
            </w:tcBorders>
            <w:shd w:val="clear" w:color="auto" w:fill="auto"/>
          </w:tcPr>
          <w:p w14:paraId="2B24F899"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c>
          <w:tcPr>
            <w:tcW w:w="1123" w:type="pct"/>
            <w:gridSpan w:val="2"/>
            <w:tcBorders>
              <w:top w:val="single" w:sz="4" w:space="0" w:color="000000"/>
              <w:left w:val="single" w:sz="4" w:space="0" w:color="000000"/>
              <w:bottom w:val="single" w:sz="4" w:space="0" w:color="000000"/>
              <w:right w:val="single" w:sz="4" w:space="0" w:color="000000"/>
            </w:tcBorders>
            <w:shd w:val="clear" w:color="auto" w:fill="auto"/>
          </w:tcPr>
          <w:p w14:paraId="4461D8D4" w14:textId="77777777" w:rsidR="00DE3342" w:rsidRPr="00EA3829" w:rsidRDefault="00080DD1" w:rsidP="00E97D3E">
            <w:pPr>
              <w:keepNext/>
              <w:keepLines/>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Punktide arv</w:t>
            </w:r>
          </w:p>
        </w:tc>
      </w:tr>
      <w:tr w:rsidR="00DE3342" w:rsidRPr="00EA3829" w14:paraId="0CBB02BB" w14:textId="77777777" w:rsidTr="00EA3829">
        <w:tc>
          <w:tcPr>
            <w:tcW w:w="1633" w:type="pct"/>
            <w:tcBorders>
              <w:top w:val="single" w:sz="4" w:space="0" w:color="000000"/>
              <w:left w:val="single" w:sz="4" w:space="0" w:color="000000"/>
              <w:bottom w:val="single" w:sz="4" w:space="0" w:color="000000"/>
            </w:tcBorders>
            <w:shd w:val="clear" w:color="auto" w:fill="auto"/>
          </w:tcPr>
          <w:p w14:paraId="2DFF4E4B"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Operatsioonisüsteemi lähtestamine (2)</w:t>
            </w:r>
          </w:p>
        </w:tc>
        <w:tc>
          <w:tcPr>
            <w:tcW w:w="561" w:type="pct"/>
            <w:tcBorders>
              <w:top w:val="single" w:sz="4" w:space="0" w:color="000000"/>
              <w:left w:val="single" w:sz="4" w:space="0" w:color="000000"/>
              <w:bottom w:val="single" w:sz="4" w:space="0" w:color="000000"/>
            </w:tcBorders>
            <w:shd w:val="clear" w:color="auto" w:fill="auto"/>
          </w:tcPr>
          <w:p w14:paraId="366B66F1"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561" w:type="pct"/>
            <w:tcBorders>
              <w:top w:val="single" w:sz="4" w:space="0" w:color="000000"/>
              <w:left w:val="single" w:sz="4" w:space="0" w:color="000000"/>
              <w:bottom w:val="single" w:sz="4" w:space="0" w:color="000000"/>
            </w:tcBorders>
            <w:shd w:val="clear" w:color="auto" w:fill="auto"/>
          </w:tcPr>
          <w:p w14:paraId="51590145"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561" w:type="pct"/>
            <w:tcBorders>
              <w:top w:val="single" w:sz="4" w:space="0" w:color="000000"/>
              <w:left w:val="single" w:sz="4" w:space="0" w:color="000000"/>
              <w:bottom w:val="single" w:sz="4" w:space="0" w:color="000000"/>
            </w:tcBorders>
            <w:shd w:val="clear" w:color="auto" w:fill="auto"/>
          </w:tcPr>
          <w:p w14:paraId="5E92861D"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561" w:type="pct"/>
            <w:tcBorders>
              <w:top w:val="single" w:sz="4" w:space="0" w:color="000000"/>
              <w:left w:val="single" w:sz="4" w:space="0" w:color="000000"/>
              <w:bottom w:val="single" w:sz="4" w:space="0" w:color="000000"/>
            </w:tcBorders>
            <w:shd w:val="clear" w:color="auto" w:fill="auto"/>
          </w:tcPr>
          <w:p w14:paraId="362FDC6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561" w:type="pct"/>
            <w:tcBorders>
              <w:top w:val="single" w:sz="4" w:space="0" w:color="000000"/>
              <w:left w:val="single" w:sz="4" w:space="0" w:color="000000"/>
              <w:bottom w:val="single" w:sz="4" w:space="0" w:color="000000"/>
            </w:tcBorders>
            <w:shd w:val="clear" w:color="auto" w:fill="auto"/>
          </w:tcPr>
          <w:p w14:paraId="65273B66"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562" w:type="pct"/>
            <w:tcBorders>
              <w:top w:val="single" w:sz="4" w:space="0" w:color="000000"/>
              <w:left w:val="single" w:sz="4" w:space="0" w:color="000000"/>
              <w:bottom w:val="single" w:sz="4" w:space="0" w:color="000000"/>
              <w:right w:val="single" w:sz="4" w:space="0" w:color="000000"/>
            </w:tcBorders>
            <w:shd w:val="clear" w:color="auto" w:fill="auto"/>
          </w:tcPr>
          <w:p w14:paraId="2D1EAC0C"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r>
      <w:tr w:rsidR="00DE3342" w:rsidRPr="00EA3829" w14:paraId="35544E22" w14:textId="77777777" w:rsidTr="00EA3829">
        <w:tc>
          <w:tcPr>
            <w:tcW w:w="1633" w:type="pct"/>
            <w:tcBorders>
              <w:top w:val="single" w:sz="4" w:space="0" w:color="000000"/>
              <w:left w:val="single" w:sz="4" w:space="0" w:color="000000"/>
              <w:bottom w:val="single" w:sz="4" w:space="0" w:color="000000"/>
            </w:tcBorders>
            <w:shd w:val="clear" w:color="auto" w:fill="auto"/>
          </w:tcPr>
          <w:p w14:paraId="7D648683" w14:textId="77777777" w:rsidR="00DE3342" w:rsidRPr="00EA3829" w:rsidRDefault="00080DD1" w:rsidP="00E97D3E">
            <w:pPr>
              <w:suppressAutoHyphens w:val="0"/>
              <w:spacing w:after="0" w:line="240" w:lineRule="auto"/>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Püsivara lähtestamine (2)</w:t>
            </w:r>
          </w:p>
        </w:tc>
        <w:tc>
          <w:tcPr>
            <w:tcW w:w="561" w:type="pct"/>
            <w:tcBorders>
              <w:top w:val="single" w:sz="4" w:space="0" w:color="000000"/>
              <w:left w:val="single" w:sz="4" w:space="0" w:color="000000"/>
              <w:bottom w:val="single" w:sz="4" w:space="0" w:color="000000"/>
            </w:tcBorders>
            <w:shd w:val="clear" w:color="auto" w:fill="auto"/>
          </w:tcPr>
          <w:p w14:paraId="148953D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561" w:type="pct"/>
            <w:tcBorders>
              <w:top w:val="single" w:sz="4" w:space="0" w:color="000000"/>
              <w:left w:val="single" w:sz="4" w:space="0" w:color="000000"/>
              <w:bottom w:val="single" w:sz="4" w:space="0" w:color="000000"/>
            </w:tcBorders>
            <w:shd w:val="clear" w:color="auto" w:fill="auto"/>
          </w:tcPr>
          <w:p w14:paraId="73622982"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561" w:type="pct"/>
            <w:tcBorders>
              <w:top w:val="single" w:sz="4" w:space="0" w:color="000000"/>
              <w:left w:val="single" w:sz="4" w:space="0" w:color="000000"/>
              <w:bottom w:val="single" w:sz="4" w:space="0" w:color="000000"/>
            </w:tcBorders>
            <w:shd w:val="clear" w:color="auto" w:fill="auto"/>
          </w:tcPr>
          <w:p w14:paraId="17DF483B"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561" w:type="pct"/>
            <w:tcBorders>
              <w:top w:val="single" w:sz="4" w:space="0" w:color="000000"/>
              <w:left w:val="single" w:sz="4" w:space="0" w:color="000000"/>
              <w:bottom w:val="single" w:sz="4" w:space="0" w:color="000000"/>
            </w:tcBorders>
            <w:shd w:val="clear" w:color="auto" w:fill="auto"/>
          </w:tcPr>
          <w:p w14:paraId="6BE2B767"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c>
          <w:tcPr>
            <w:tcW w:w="561" w:type="pct"/>
            <w:tcBorders>
              <w:top w:val="single" w:sz="4" w:space="0" w:color="000000"/>
              <w:left w:val="single" w:sz="4" w:space="0" w:color="000000"/>
              <w:bottom w:val="single" w:sz="4" w:space="0" w:color="000000"/>
            </w:tcBorders>
            <w:shd w:val="clear" w:color="auto" w:fill="auto"/>
          </w:tcPr>
          <w:p w14:paraId="73A2DE8E"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0</w:t>
            </w:r>
          </w:p>
        </w:tc>
        <w:tc>
          <w:tcPr>
            <w:tcW w:w="562" w:type="pct"/>
            <w:tcBorders>
              <w:top w:val="single" w:sz="4" w:space="0" w:color="000000"/>
              <w:left w:val="single" w:sz="4" w:space="0" w:color="000000"/>
              <w:bottom w:val="single" w:sz="4" w:space="0" w:color="000000"/>
              <w:right w:val="single" w:sz="4" w:space="0" w:color="000000"/>
            </w:tcBorders>
            <w:shd w:val="clear" w:color="auto" w:fill="auto"/>
          </w:tcPr>
          <w:p w14:paraId="4A40DC68" w14:textId="77777777" w:rsidR="00DE3342" w:rsidRPr="00EA3829" w:rsidRDefault="00080DD1" w:rsidP="00E97D3E">
            <w:pPr>
              <w:suppressAutoHyphens w:val="0"/>
              <w:spacing w:after="0" w:line="240" w:lineRule="auto"/>
              <w:jc w:val="center"/>
              <w:rPr>
                <w:rFonts w:ascii="Times New Roman" w:hAnsi="Times New Roman" w:cs="Times New Roman"/>
                <w:color w:val="000000"/>
                <w:spacing w:val="-4"/>
                <w:sz w:val="20"/>
                <w:szCs w:val="20"/>
              </w:rPr>
            </w:pPr>
            <w:r w:rsidRPr="00EA3829">
              <w:rPr>
                <w:rFonts w:ascii="Times New Roman" w:hAnsi="Times New Roman"/>
                <w:color w:val="000000"/>
                <w:spacing w:val="-4"/>
                <w:sz w:val="20"/>
                <w:szCs w:val="20"/>
              </w:rPr>
              <w:t>1.</w:t>
            </w:r>
          </w:p>
        </w:tc>
      </w:tr>
    </w:tbl>
    <w:p w14:paraId="7E464BB5" w14:textId="77777777" w:rsidR="00DE3342" w:rsidRPr="00EA3829" w:rsidRDefault="00080DD1" w:rsidP="00406FF4">
      <w:pPr>
        <w:pStyle w:val="ListParagraph"/>
        <w:numPr>
          <w:ilvl w:val="0"/>
          <w:numId w:val="8"/>
        </w:numPr>
        <w:tabs>
          <w:tab w:val="left" w:pos="360"/>
        </w:tabs>
        <w:ind w:left="360"/>
        <w:rPr>
          <w:spacing w:val="-4"/>
        </w:rPr>
      </w:pPr>
      <w:r w:rsidRPr="00EA3829">
        <w:rPr>
          <w:rFonts w:ascii="Times New Roman" w:hAnsi="Times New Roman"/>
          <w:color w:val="000000"/>
          <w:spacing w:val="-4"/>
          <w:sz w:val="20"/>
          <w:szCs w:val="20"/>
        </w:rPr>
        <w:t>sealhulgas lähtestamine välistelt nuppudelt</w:t>
      </w:r>
    </w:p>
    <w:p w14:paraId="69D36B64" w14:textId="77777777" w:rsidR="00DE3342" w:rsidRPr="00EA3829" w:rsidRDefault="00080DD1" w:rsidP="003B734B">
      <w:pPr>
        <w:jc w:val="both"/>
        <w:rPr>
          <w:spacing w:val="-4"/>
        </w:rPr>
      </w:pPr>
      <w:r w:rsidRPr="00EA3829">
        <w:rPr>
          <w:rFonts w:ascii="Times New Roman" w:hAnsi="Times New Roman"/>
          <w:color w:val="000000"/>
          <w:spacing w:val="-4"/>
          <w:sz w:val="20"/>
          <w:szCs w:val="20"/>
        </w:rPr>
        <w:t>Maksimaalne punktide arv on 6. Selle alakriteeriumi tulemus = (saadud punktide arv / 6) x 10</w:t>
      </w:r>
    </w:p>
    <w:p w14:paraId="6ECBD948" w14:textId="77777777" w:rsidR="00DE3342" w:rsidRPr="00EA3829" w:rsidRDefault="00080DD1" w:rsidP="00EA3829">
      <w:pPr>
        <w:keepNext/>
        <w:keepLines/>
        <w:pageBreakBefore/>
        <w:spacing w:before="280" w:after="0" w:line="240" w:lineRule="auto"/>
        <w:rPr>
          <w:rFonts w:ascii="Times New Roman" w:eastAsia="Times New Roman" w:hAnsi="Times New Roman" w:cs="Times New Roman"/>
          <w:color w:val="000000"/>
          <w:spacing w:val="-4"/>
          <w:sz w:val="24"/>
          <w:szCs w:val="24"/>
        </w:rPr>
      </w:pPr>
      <w:r w:rsidRPr="00EA3829">
        <w:rPr>
          <w:rFonts w:ascii="Times New Roman" w:hAnsi="Times New Roman"/>
          <w:color w:val="000000"/>
          <w:spacing w:val="-4"/>
          <w:sz w:val="24"/>
          <w:szCs w:val="24"/>
        </w:rPr>
        <w:t>Ökoloogilise ülemineku ministri nimel ja volitusel,</w:t>
      </w:r>
    </w:p>
    <w:p w14:paraId="1D5B85F6" w14:textId="77777777" w:rsidR="00DE3342" w:rsidRPr="00EA3829"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EA3829">
        <w:rPr>
          <w:rFonts w:ascii="Times New Roman" w:hAnsi="Times New Roman"/>
          <w:color w:val="000000"/>
          <w:spacing w:val="-4"/>
          <w:sz w:val="24"/>
          <w:szCs w:val="24"/>
        </w:rPr>
        <w:t>kestliku arengu peakomissar</w:t>
      </w:r>
    </w:p>
    <w:p w14:paraId="5B2EE9EF" w14:textId="77777777" w:rsidR="00DE3342" w:rsidRPr="00EA3829" w:rsidRDefault="00080DD1" w:rsidP="00E97D3E">
      <w:pPr>
        <w:spacing w:before="280" w:after="0" w:line="240" w:lineRule="auto"/>
        <w:rPr>
          <w:rFonts w:ascii="Times New Roman" w:eastAsia="Times New Roman" w:hAnsi="Times New Roman" w:cs="Times New Roman"/>
          <w:color w:val="000000"/>
          <w:spacing w:val="-4"/>
          <w:sz w:val="24"/>
          <w:szCs w:val="24"/>
        </w:rPr>
      </w:pPr>
      <w:r w:rsidRPr="00EA3829">
        <w:rPr>
          <w:rFonts w:ascii="Times New Roman" w:hAnsi="Times New Roman"/>
          <w:color w:val="000000"/>
          <w:spacing w:val="-4"/>
          <w:sz w:val="24"/>
          <w:szCs w:val="24"/>
        </w:rPr>
        <w:t>T. Lesueur</w:t>
      </w:r>
    </w:p>
    <w:p w14:paraId="31D15F2D" w14:textId="77777777" w:rsidR="00DE3342" w:rsidRPr="00EA3829" w:rsidRDefault="00DE3342" w:rsidP="00E97D3E">
      <w:pPr>
        <w:spacing w:before="280" w:after="0" w:line="240" w:lineRule="auto"/>
        <w:rPr>
          <w:rFonts w:ascii="Times New Roman" w:eastAsia="Times New Roman" w:hAnsi="Times New Roman" w:cs="Times New Roman"/>
          <w:color w:val="000000"/>
          <w:spacing w:val="-4"/>
          <w:sz w:val="24"/>
          <w:szCs w:val="24"/>
          <w:lang w:eastAsia="fr-FR"/>
        </w:rPr>
      </w:pPr>
    </w:p>
    <w:p w14:paraId="483D03A9" w14:textId="77777777" w:rsidR="00DE3342" w:rsidRPr="00EA3829"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EA3829">
        <w:rPr>
          <w:rFonts w:ascii="Times New Roman" w:hAnsi="Times New Roman"/>
          <w:color w:val="000000"/>
          <w:spacing w:val="-4"/>
          <w:sz w:val="24"/>
          <w:szCs w:val="24"/>
        </w:rPr>
        <w:t>Majandus- ja rahandusministri nimel ja volitusel, </w:t>
      </w:r>
    </w:p>
    <w:p w14:paraId="67C23AB7" w14:textId="77777777" w:rsidR="00DE3342" w:rsidRPr="00EA3829" w:rsidRDefault="00080DD1" w:rsidP="00E97D3E">
      <w:pPr>
        <w:keepNext/>
        <w:keepLines/>
        <w:spacing w:before="280" w:after="0" w:line="240" w:lineRule="auto"/>
        <w:rPr>
          <w:rFonts w:ascii="Times New Roman" w:eastAsia="Times New Roman" w:hAnsi="Times New Roman" w:cs="Times New Roman"/>
          <w:color w:val="000000"/>
          <w:spacing w:val="-4"/>
          <w:sz w:val="24"/>
          <w:szCs w:val="24"/>
        </w:rPr>
      </w:pPr>
      <w:r w:rsidRPr="00EA3829">
        <w:rPr>
          <w:rFonts w:ascii="Times New Roman" w:hAnsi="Times New Roman"/>
          <w:color w:val="000000"/>
          <w:spacing w:val="-4"/>
          <w:sz w:val="24"/>
          <w:szCs w:val="24"/>
        </w:rPr>
        <w:t>konkurentsi, tarbimise ja pettuste vältimise peadirektoraadi peadirektor</w:t>
      </w:r>
    </w:p>
    <w:p w14:paraId="215373E5" w14:textId="77777777" w:rsidR="00DE3342" w:rsidRPr="00EA3829" w:rsidRDefault="00080DD1" w:rsidP="00E97D3E">
      <w:pPr>
        <w:spacing w:before="280" w:after="0" w:line="240" w:lineRule="auto"/>
        <w:rPr>
          <w:rFonts w:ascii="Times New Roman" w:eastAsia="Times New Roman" w:hAnsi="Times New Roman" w:cs="Times New Roman"/>
          <w:color w:val="000000"/>
          <w:spacing w:val="-4"/>
          <w:sz w:val="24"/>
          <w:szCs w:val="24"/>
        </w:rPr>
      </w:pPr>
      <w:r w:rsidRPr="00EA3829">
        <w:rPr>
          <w:rFonts w:ascii="Times New Roman" w:hAnsi="Times New Roman"/>
          <w:color w:val="000000"/>
          <w:spacing w:val="-4"/>
          <w:sz w:val="24"/>
          <w:szCs w:val="24"/>
        </w:rPr>
        <w:t xml:space="preserve">V. Beaumeunier </w:t>
      </w:r>
    </w:p>
    <w:sectPr w:rsidR="00DE3342" w:rsidRPr="00EA3829">
      <w:pgSz w:w="11906" w:h="16838"/>
      <w:pgMar w:top="1700" w:right="1417" w:bottom="1417" w:left="1417" w:header="1417" w:footer="720" w:gutter="0"/>
      <w:cols w:space="72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D1E90" w14:textId="77777777" w:rsidR="00F0287F" w:rsidRDefault="00F0287F">
      <w:pPr>
        <w:spacing w:after="0" w:line="240" w:lineRule="auto"/>
      </w:pPr>
      <w:r>
        <w:separator/>
      </w:r>
    </w:p>
  </w:endnote>
  <w:endnote w:type="continuationSeparator" w:id="0">
    <w:p w14:paraId="6DD6B7B9" w14:textId="77777777" w:rsidR="00F0287F" w:rsidRDefault="00F02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ont358">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OpenSymbol">
    <w:altName w:val="Arial Unicode MS"/>
    <w:charset w:val="00"/>
    <w:family w:val="auto"/>
    <w:pitch w:val="variable"/>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LT Std">
    <w:charset w:val="00"/>
    <w:family w:val="roman"/>
    <w:pitch w:val="variable"/>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1E3DF" w14:textId="77777777" w:rsidR="00F0287F" w:rsidRDefault="00F0287F">
      <w:pPr>
        <w:spacing w:after="0" w:line="240" w:lineRule="auto"/>
      </w:pPr>
      <w:r>
        <w:separator/>
      </w:r>
    </w:p>
  </w:footnote>
  <w:footnote w:type="continuationSeparator" w:id="0">
    <w:p w14:paraId="7B174FD1" w14:textId="77777777" w:rsidR="00F0287F" w:rsidRDefault="00F02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2"/>
      <w:numFmt w:val="decimal"/>
      <w:lvlText w:val="(%1)"/>
      <w:lvlJc w:val="left"/>
      <w:pPr>
        <w:tabs>
          <w:tab w:val="num" w:pos="0"/>
        </w:tabs>
        <w:ind w:left="770" w:hanging="360"/>
      </w:pPr>
    </w:lvl>
    <w:lvl w:ilvl="1">
      <w:start w:val="1"/>
      <w:numFmt w:val="lowerLetter"/>
      <w:lvlText w:val="%2."/>
      <w:lvlJc w:val="left"/>
      <w:pPr>
        <w:tabs>
          <w:tab w:val="num" w:pos="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450" w:hanging="360"/>
      </w:pPr>
      <w:rPr>
        <w:rFonts w:ascii="Times New Roman" w:hAnsi="Times New Roman" w:cs="Times New Roman"/>
        <w:sz w:val="20"/>
        <w:szCs w:val="20"/>
      </w:rPr>
    </w:lvl>
    <w:lvl w:ilvl="1">
      <w:start w:val="1"/>
      <w:numFmt w:val="lowerLetter"/>
      <w:lvlText w:val="%2."/>
      <w:lvlJc w:val="left"/>
      <w:pPr>
        <w:tabs>
          <w:tab w:val="num" w:pos="0"/>
        </w:tabs>
        <w:ind w:left="1170" w:hanging="360"/>
      </w:pPr>
    </w:lvl>
    <w:lvl w:ilvl="2">
      <w:start w:val="1"/>
      <w:numFmt w:val="lowerRoman"/>
      <w:lvlText w:val="%3."/>
      <w:lvlJc w:val="right"/>
      <w:pPr>
        <w:tabs>
          <w:tab w:val="num" w:pos="0"/>
        </w:tabs>
        <w:ind w:left="1890" w:hanging="180"/>
      </w:pPr>
    </w:lvl>
    <w:lvl w:ilvl="3">
      <w:start w:val="1"/>
      <w:numFmt w:val="decimal"/>
      <w:lvlText w:val="%4."/>
      <w:lvlJc w:val="left"/>
      <w:pPr>
        <w:tabs>
          <w:tab w:val="num" w:pos="0"/>
        </w:tabs>
        <w:ind w:left="2610" w:hanging="360"/>
      </w:pPr>
    </w:lvl>
    <w:lvl w:ilvl="4">
      <w:start w:val="1"/>
      <w:numFmt w:val="lowerLetter"/>
      <w:lvlText w:val="%5."/>
      <w:lvlJc w:val="left"/>
      <w:pPr>
        <w:tabs>
          <w:tab w:val="num" w:pos="0"/>
        </w:tabs>
        <w:ind w:left="3330" w:hanging="360"/>
      </w:pPr>
    </w:lvl>
    <w:lvl w:ilvl="5">
      <w:start w:val="1"/>
      <w:numFmt w:val="lowerRoman"/>
      <w:lvlText w:val="%6."/>
      <w:lvlJc w:val="right"/>
      <w:pPr>
        <w:tabs>
          <w:tab w:val="num" w:pos="0"/>
        </w:tabs>
        <w:ind w:left="4050" w:hanging="180"/>
      </w:pPr>
    </w:lvl>
    <w:lvl w:ilvl="6">
      <w:start w:val="1"/>
      <w:numFmt w:val="decimal"/>
      <w:lvlText w:val="%7."/>
      <w:lvlJc w:val="left"/>
      <w:pPr>
        <w:tabs>
          <w:tab w:val="num" w:pos="0"/>
        </w:tabs>
        <w:ind w:left="4770" w:hanging="360"/>
      </w:pPr>
    </w:lvl>
    <w:lvl w:ilvl="7">
      <w:start w:val="1"/>
      <w:numFmt w:val="lowerLetter"/>
      <w:lvlText w:val="%8."/>
      <w:lvlJc w:val="left"/>
      <w:pPr>
        <w:tabs>
          <w:tab w:val="num" w:pos="0"/>
        </w:tabs>
        <w:ind w:left="5490" w:hanging="360"/>
      </w:pPr>
    </w:lvl>
    <w:lvl w:ilvl="8">
      <w:start w:val="1"/>
      <w:numFmt w:val="lowerRoman"/>
      <w:lvlText w:val="%9."/>
      <w:lvlJc w:val="right"/>
      <w:pPr>
        <w:tabs>
          <w:tab w:val="num" w:pos="0"/>
        </w:tabs>
        <w:ind w:left="6210" w:hanging="180"/>
      </w:pPr>
    </w:lvl>
  </w:abstractNum>
  <w:abstractNum w:abstractNumId="2" w15:restartNumberingAfterBreak="0">
    <w:nsid w:val="00000003"/>
    <w:multiLevelType w:val="multilevel"/>
    <w:tmpl w:val="218C722E"/>
    <w:name w:val="WW8Num3"/>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4" w15:restartNumberingAfterBreak="0">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BC11DB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B41C3A"/>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8BB7A92"/>
    <w:multiLevelType w:val="multilevel"/>
    <w:tmpl w:val="218C722E"/>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doNotTrackMoves/>
  <w:defaultTabStop w:val="720"/>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80DD1"/>
    <w:rsid w:val="00080DD1"/>
    <w:rsid w:val="003B2A07"/>
    <w:rsid w:val="003B734B"/>
    <w:rsid w:val="00400818"/>
    <w:rsid w:val="00406FF4"/>
    <w:rsid w:val="00534901"/>
    <w:rsid w:val="00560210"/>
    <w:rsid w:val="00774092"/>
    <w:rsid w:val="00851E82"/>
    <w:rsid w:val="009956D9"/>
    <w:rsid w:val="00A10649"/>
    <w:rsid w:val="00BC6127"/>
    <w:rsid w:val="00C30484"/>
    <w:rsid w:val="00DE3342"/>
    <w:rsid w:val="00E97D3E"/>
    <w:rsid w:val="00EA3829"/>
    <w:rsid w:val="00EE7FB6"/>
    <w:rsid w:val="00F0287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929321C"/>
  <w15:chartTrackingRefBased/>
  <w15:docId w15:val="{732F4138-DDAB-46A6-A3E3-5D540004E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t-EE"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2" w:lineRule="auto"/>
    </w:pPr>
    <w:rPr>
      <w:rFonts w:ascii="Calibri" w:eastAsia="Calibri" w:hAnsi="Calibri" w:cs="font358"/>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PrformatHTMLCar">
    <w:name w:val="Préformaté HTML Car"/>
    <w:rPr>
      <w:rFonts w:ascii="Courier New" w:eastAsia="Times New Roman" w:hAnsi="Courier New" w:cs="Courier New"/>
      <w:sz w:val="20"/>
      <w:szCs w:val="20"/>
      <w:lang w:eastAsia="fr-FR"/>
    </w:rPr>
  </w:style>
  <w:style w:type="character" w:customStyle="1" w:styleId="Policepardfaut">
    <w:name w:val="Police par défaut"/>
  </w:style>
  <w:style w:type="character" w:styleId="Strong">
    <w:name w:val="Strong"/>
    <w:qFormat/>
    <w:rPr>
      <w:b/>
      <w:bCs/>
    </w:rPr>
  </w:style>
  <w:style w:type="character" w:styleId="FollowedHyperlink">
    <w:name w:val="FollowedHyperlink"/>
    <w:rPr>
      <w:color w:val="954F72"/>
      <w:u w:val="single"/>
    </w:rPr>
  </w:style>
  <w:style w:type="character" w:customStyle="1" w:styleId="Puces">
    <w:name w:val="Puces"/>
    <w:rPr>
      <w:rFonts w:ascii="OpenSymbol" w:eastAsia="OpenSymbol" w:hAnsi="OpenSymbol" w:cs="OpenSymbol"/>
    </w:rPr>
  </w:style>
  <w:style w:type="character" w:customStyle="1" w:styleId="ListLabel125">
    <w:name w:val="ListLabel 125"/>
    <w:rPr>
      <w:sz w:val="20"/>
    </w:rPr>
  </w:style>
  <w:style w:type="character" w:customStyle="1" w:styleId="ListLabel124">
    <w:name w:val="ListLabel 124"/>
    <w:rPr>
      <w:sz w:val="20"/>
    </w:rPr>
  </w:style>
  <w:style w:type="character" w:customStyle="1" w:styleId="ListLabel123">
    <w:name w:val="ListLabel 123"/>
    <w:rPr>
      <w:sz w:val="20"/>
    </w:rPr>
  </w:style>
  <w:style w:type="character" w:customStyle="1" w:styleId="ListLabel122">
    <w:name w:val="ListLabel 122"/>
    <w:rPr>
      <w:sz w:val="20"/>
    </w:rPr>
  </w:style>
  <w:style w:type="character" w:customStyle="1" w:styleId="ListLabel121">
    <w:name w:val="ListLabel 121"/>
    <w:rPr>
      <w:rFonts w:cs="Times New Roman"/>
    </w:rPr>
  </w:style>
  <w:style w:type="character" w:customStyle="1" w:styleId="ListLabel120">
    <w:name w:val="ListLabel 120"/>
    <w:rPr>
      <w:rFonts w:cs="Times New Roman"/>
    </w:rPr>
  </w:style>
  <w:style w:type="character" w:customStyle="1" w:styleId="ListLabel119">
    <w:name w:val="ListLabel 119"/>
    <w:rPr>
      <w:rFonts w:cs="Times New Roman"/>
    </w:rPr>
  </w:style>
  <w:style w:type="character" w:customStyle="1" w:styleId="ListLabel118">
    <w:name w:val="ListLabel 118"/>
    <w:rPr>
      <w:rFonts w:cs="Times New Roman"/>
    </w:rPr>
  </w:style>
  <w:style w:type="character" w:customStyle="1" w:styleId="ListLabel117">
    <w:name w:val="ListLabel 117"/>
    <w:rPr>
      <w:rFonts w:cs="Times New Roman"/>
    </w:rPr>
  </w:style>
  <w:style w:type="character" w:customStyle="1" w:styleId="ListLabel116">
    <w:name w:val="ListLabel 116"/>
    <w:rPr>
      <w:rFonts w:cs="Times New Roman"/>
    </w:rPr>
  </w:style>
  <w:style w:type="character" w:customStyle="1" w:styleId="ListLabel115">
    <w:name w:val="ListLabel 115"/>
    <w:rPr>
      <w:rFonts w:cs="Times New Roman"/>
    </w:rPr>
  </w:style>
  <w:style w:type="character" w:customStyle="1" w:styleId="ListLabel114">
    <w:name w:val="ListLabel 114"/>
    <w:rPr>
      <w:rFonts w:cs="Times New Roman"/>
    </w:rPr>
  </w:style>
  <w:style w:type="character" w:customStyle="1" w:styleId="ListLabel113">
    <w:name w:val="ListLabel 113"/>
    <w:rPr>
      <w:rFonts w:cs="Times New Roman"/>
      <w:sz w:val="20"/>
    </w:rPr>
  </w:style>
  <w:style w:type="character" w:customStyle="1" w:styleId="ListLabel112">
    <w:name w:val="ListLabel 112"/>
    <w:rPr>
      <w:sz w:val="20"/>
    </w:rPr>
  </w:style>
  <w:style w:type="character" w:customStyle="1" w:styleId="ListLabel111">
    <w:name w:val="ListLabel 111"/>
    <w:rPr>
      <w:sz w:val="20"/>
    </w:rPr>
  </w:style>
  <w:style w:type="character" w:customStyle="1" w:styleId="ListLabel110">
    <w:name w:val="ListLabel 110"/>
    <w:rPr>
      <w:sz w:val="20"/>
    </w:rPr>
  </w:style>
  <w:style w:type="character" w:customStyle="1" w:styleId="ListLabel109">
    <w:name w:val="ListLabel 109"/>
    <w:rPr>
      <w:sz w:val="20"/>
    </w:rPr>
  </w:style>
  <w:style w:type="character" w:customStyle="1" w:styleId="ListLabel108">
    <w:name w:val="ListLabel 108"/>
    <w:rPr>
      <w:rFonts w:cs="Times New Roman"/>
    </w:rPr>
  </w:style>
  <w:style w:type="character" w:customStyle="1" w:styleId="ListLabel107">
    <w:name w:val="ListLabel 107"/>
    <w:rPr>
      <w:rFonts w:cs="Times New Roman"/>
    </w:rPr>
  </w:style>
  <w:style w:type="character" w:customStyle="1" w:styleId="ListLabel106">
    <w:name w:val="ListLabel 106"/>
    <w:rPr>
      <w:rFonts w:cs="Times New Roman"/>
    </w:rPr>
  </w:style>
  <w:style w:type="character" w:customStyle="1" w:styleId="ListLabel105">
    <w:name w:val="ListLabel 105"/>
    <w:rPr>
      <w:rFonts w:cs="Times New Roman"/>
    </w:rPr>
  </w:style>
  <w:style w:type="character" w:customStyle="1" w:styleId="ListLabel104">
    <w:name w:val="ListLabel 104"/>
    <w:rPr>
      <w:rFonts w:cs="Times New Roman"/>
    </w:rPr>
  </w:style>
  <w:style w:type="character" w:customStyle="1" w:styleId="ListLabel103">
    <w:name w:val="ListLabel 103"/>
    <w:rPr>
      <w:rFonts w:cs="Times New Roman"/>
    </w:rPr>
  </w:style>
  <w:style w:type="character" w:customStyle="1" w:styleId="ListLabel102">
    <w:name w:val="ListLabel 102"/>
    <w:rPr>
      <w:rFonts w:cs="Times New Roman"/>
    </w:rPr>
  </w:style>
  <w:style w:type="character" w:customStyle="1" w:styleId="ListLabel101">
    <w:name w:val="ListLabel 101"/>
    <w:rPr>
      <w:rFonts w:cs="Times New Roman"/>
    </w:rPr>
  </w:style>
  <w:style w:type="character" w:customStyle="1" w:styleId="ListLabel100">
    <w:name w:val="ListLabel 100"/>
    <w:rPr>
      <w:rFonts w:cs="Times New Roman"/>
      <w:sz w:val="20"/>
    </w:rPr>
  </w:style>
  <w:style w:type="character" w:styleId="Hyperlink">
    <w:name w:val="Hyperlink"/>
    <w:rPr>
      <w:color w:val="0563C1"/>
      <w:u w:val="single"/>
    </w:rPr>
  </w:style>
  <w:style w:type="character" w:customStyle="1" w:styleId="TextedebullesCar1">
    <w:name w:val="Texte de bulles Car1"/>
    <w:rPr>
      <w:rFonts w:ascii="Segoe UI" w:eastAsia="Calibri" w:hAnsi="Segoe UI" w:cs="Segoe UI"/>
      <w:sz w:val="18"/>
      <w:szCs w:val="18"/>
      <w:lang w:eastAsia="zh-CN"/>
    </w:rPr>
  </w:style>
  <w:style w:type="character" w:customStyle="1" w:styleId="PieddepageCar1">
    <w:name w:val="Pied de page Car1"/>
    <w:rPr>
      <w:rFonts w:ascii="Calibri" w:eastAsia="Calibri" w:hAnsi="Calibri" w:cs="Calibri"/>
      <w:lang w:eastAsia="zh-CN"/>
    </w:rPr>
  </w:style>
  <w:style w:type="character" w:customStyle="1" w:styleId="En-tteCar1">
    <w:name w:val="En-tête Car1"/>
    <w:rPr>
      <w:rFonts w:ascii="Calibri" w:eastAsia="Calibri" w:hAnsi="Calibri" w:cs="Calibri"/>
      <w:lang w:eastAsia="zh-CN"/>
    </w:rPr>
  </w:style>
  <w:style w:type="character" w:customStyle="1" w:styleId="CorpsdetexteCar">
    <w:name w:val="Corps de texte Car"/>
    <w:rPr>
      <w:rFonts w:ascii="Calibri" w:eastAsia="Times New Roman" w:hAnsi="Calibri" w:cs="Calibri"/>
      <w:lang w:eastAsia="zh-CN"/>
    </w:rPr>
  </w:style>
  <w:style w:type="character" w:customStyle="1" w:styleId="ListLabel99">
    <w:name w:val="ListLabel 99"/>
    <w:rPr>
      <w:rFonts w:cs="Times New Roman"/>
    </w:rPr>
  </w:style>
  <w:style w:type="character" w:customStyle="1" w:styleId="ListLabel98">
    <w:name w:val="ListLabel 98"/>
    <w:rPr>
      <w:rFonts w:cs="Times New Roman"/>
    </w:rPr>
  </w:style>
  <w:style w:type="character" w:customStyle="1" w:styleId="ListLabel97">
    <w:name w:val="ListLabel 97"/>
    <w:rPr>
      <w:rFonts w:cs="Times New Roman"/>
    </w:rPr>
  </w:style>
  <w:style w:type="character" w:customStyle="1" w:styleId="ListLabel96">
    <w:name w:val="ListLabel 96"/>
    <w:rPr>
      <w:rFonts w:cs="Times New Roman"/>
    </w:rPr>
  </w:style>
  <w:style w:type="character" w:customStyle="1" w:styleId="ListLabel95">
    <w:name w:val="ListLabel 95"/>
    <w:rPr>
      <w:rFonts w:cs="Times New Roman"/>
    </w:rPr>
  </w:style>
  <w:style w:type="character" w:customStyle="1" w:styleId="ListLabel94">
    <w:name w:val="ListLabel 94"/>
    <w:rPr>
      <w:rFonts w:cs="Times New Roman"/>
    </w:rPr>
  </w:style>
  <w:style w:type="character" w:customStyle="1" w:styleId="ListLabel93">
    <w:name w:val="ListLabel 93"/>
    <w:rPr>
      <w:rFonts w:cs="Times New Roman"/>
    </w:rPr>
  </w:style>
  <w:style w:type="character" w:customStyle="1" w:styleId="ListLabel92">
    <w:name w:val="ListLabel 92"/>
    <w:rPr>
      <w:rFonts w:cs="Times New Roman"/>
    </w:rPr>
  </w:style>
  <w:style w:type="character" w:customStyle="1" w:styleId="ListLabel91">
    <w:name w:val="ListLabel 91"/>
    <w:rPr>
      <w:rFonts w:ascii="Times New Roman" w:hAnsi="Times New Roman" w:cs="Times New Roman"/>
      <w:sz w:val="20"/>
    </w:rPr>
  </w:style>
  <w:style w:type="character" w:customStyle="1" w:styleId="ListLabel90">
    <w:name w:val="ListLabel 90"/>
    <w:rPr>
      <w:rFonts w:cs="Times New Roman"/>
    </w:rPr>
  </w:style>
  <w:style w:type="character" w:customStyle="1" w:styleId="ListLabel89">
    <w:name w:val="ListLabel 89"/>
    <w:rPr>
      <w:rFonts w:cs="Times New Roman"/>
    </w:rPr>
  </w:style>
  <w:style w:type="character" w:customStyle="1" w:styleId="ListLabel88">
    <w:name w:val="ListLabel 88"/>
    <w:rPr>
      <w:rFonts w:cs="Times New Roman"/>
    </w:rPr>
  </w:style>
  <w:style w:type="character" w:customStyle="1" w:styleId="ListLabel87">
    <w:name w:val="ListLabel 87"/>
    <w:rPr>
      <w:rFonts w:cs="Times New Roman"/>
    </w:rPr>
  </w:style>
  <w:style w:type="character" w:customStyle="1" w:styleId="ListLabel86">
    <w:name w:val="ListLabel 86"/>
    <w:rPr>
      <w:rFonts w:cs="Times New Roman"/>
    </w:rPr>
  </w:style>
  <w:style w:type="character" w:customStyle="1" w:styleId="ListLabel85">
    <w:name w:val="ListLabel 85"/>
    <w:rPr>
      <w:rFonts w:cs="Times New Roman"/>
    </w:rPr>
  </w:style>
  <w:style w:type="character" w:customStyle="1" w:styleId="ListLabel84">
    <w:name w:val="ListLabel 84"/>
    <w:rPr>
      <w:rFonts w:cs="Times New Roman"/>
    </w:rPr>
  </w:style>
  <w:style w:type="character" w:customStyle="1" w:styleId="ListLabel83">
    <w:name w:val="ListLabel 83"/>
    <w:rPr>
      <w:rFonts w:cs="Times New Roman"/>
    </w:rPr>
  </w:style>
  <w:style w:type="character" w:customStyle="1" w:styleId="ListLabel82">
    <w:name w:val="ListLabel 82"/>
    <w:rPr>
      <w:rFonts w:ascii="Times New Roman" w:hAnsi="Times New Roman" w:cs="Times New Roman"/>
      <w:sz w:val="20"/>
    </w:rPr>
  </w:style>
  <w:style w:type="character" w:customStyle="1" w:styleId="ListLabel81">
    <w:name w:val="ListLabel 81"/>
    <w:rPr>
      <w:rFonts w:cs="Times New Roman"/>
    </w:rPr>
  </w:style>
  <w:style w:type="character" w:customStyle="1" w:styleId="ListLabel80">
    <w:name w:val="ListLabel 80"/>
    <w:rPr>
      <w:rFonts w:cs="Times New Roman"/>
    </w:rPr>
  </w:style>
  <w:style w:type="character" w:customStyle="1" w:styleId="ListLabel79">
    <w:name w:val="ListLabel 79"/>
    <w:rPr>
      <w:rFonts w:cs="Times New Roman"/>
    </w:rPr>
  </w:style>
  <w:style w:type="character" w:customStyle="1" w:styleId="ListLabel78">
    <w:name w:val="ListLabel 78"/>
    <w:rPr>
      <w:rFonts w:cs="Times New Roman"/>
    </w:rPr>
  </w:style>
  <w:style w:type="character" w:customStyle="1" w:styleId="ListLabel77">
    <w:name w:val="ListLabel 77"/>
    <w:rPr>
      <w:rFonts w:cs="Times New Roman"/>
    </w:rPr>
  </w:style>
  <w:style w:type="character" w:customStyle="1" w:styleId="ListLabel76">
    <w:name w:val="ListLabel 76"/>
    <w:rPr>
      <w:rFonts w:cs="Times New Roman"/>
    </w:rPr>
  </w:style>
  <w:style w:type="character" w:customStyle="1" w:styleId="ListLabel75">
    <w:name w:val="ListLabel 75"/>
    <w:rPr>
      <w:rFonts w:cs="Times New Roman"/>
    </w:rPr>
  </w:style>
  <w:style w:type="character" w:customStyle="1" w:styleId="ListLabel74">
    <w:name w:val="ListLabel 74"/>
    <w:rPr>
      <w:rFonts w:cs="Times New Roman"/>
    </w:rPr>
  </w:style>
  <w:style w:type="character" w:customStyle="1" w:styleId="ListLabel73">
    <w:name w:val="ListLabel 73"/>
    <w:rPr>
      <w:rFonts w:ascii="Times New Roman" w:hAnsi="Times New Roman" w:cs="Times New Roman"/>
      <w:sz w:val="20"/>
    </w:rPr>
  </w:style>
  <w:style w:type="character" w:customStyle="1" w:styleId="ListLabel72">
    <w:name w:val="ListLabel 72"/>
    <w:rPr>
      <w:rFonts w:cs="Times New Roman"/>
    </w:rPr>
  </w:style>
  <w:style w:type="character" w:customStyle="1" w:styleId="ListLabel71">
    <w:name w:val="ListLabel 71"/>
    <w:rPr>
      <w:rFonts w:cs="Times New Roman"/>
    </w:rPr>
  </w:style>
  <w:style w:type="character" w:customStyle="1" w:styleId="ListLabel70">
    <w:name w:val="ListLabel 70"/>
    <w:rPr>
      <w:rFonts w:cs="Times New Roman"/>
    </w:rPr>
  </w:style>
  <w:style w:type="character" w:customStyle="1" w:styleId="ListLabel69">
    <w:name w:val="ListLabel 69"/>
    <w:rPr>
      <w:rFonts w:cs="Times New Roman"/>
    </w:rPr>
  </w:style>
  <w:style w:type="character" w:customStyle="1" w:styleId="ListLabel68">
    <w:name w:val="ListLabel 68"/>
    <w:rPr>
      <w:rFonts w:cs="Times New Roman"/>
    </w:rPr>
  </w:style>
  <w:style w:type="character" w:customStyle="1" w:styleId="ListLabel67">
    <w:name w:val="ListLabel 67"/>
    <w:rPr>
      <w:rFonts w:cs="Times New Roman"/>
    </w:rPr>
  </w:style>
  <w:style w:type="character" w:customStyle="1" w:styleId="ListLabel66">
    <w:name w:val="ListLabel 66"/>
    <w:rPr>
      <w:rFonts w:cs="Times New Roman"/>
    </w:rPr>
  </w:style>
  <w:style w:type="character" w:customStyle="1" w:styleId="ListLabel65">
    <w:name w:val="ListLabel 65"/>
    <w:rPr>
      <w:rFonts w:cs="Times New Roman"/>
    </w:rPr>
  </w:style>
  <w:style w:type="character" w:customStyle="1" w:styleId="ListLabel64">
    <w:name w:val="ListLabel 64"/>
    <w:rPr>
      <w:rFonts w:cs="Times New Roman"/>
    </w:rPr>
  </w:style>
  <w:style w:type="character" w:customStyle="1" w:styleId="ListLabel63">
    <w:name w:val="ListLabel 63"/>
    <w:rPr>
      <w:rFonts w:cs="Times New Roman"/>
    </w:rPr>
  </w:style>
  <w:style w:type="character" w:customStyle="1" w:styleId="ListLabel62">
    <w:name w:val="ListLabel 62"/>
    <w:rPr>
      <w:rFonts w:cs="Times New Roman"/>
    </w:rPr>
  </w:style>
  <w:style w:type="character" w:customStyle="1" w:styleId="ListLabel61">
    <w:name w:val="ListLabel 61"/>
    <w:rPr>
      <w:rFonts w:cs="Times New Roman"/>
    </w:rPr>
  </w:style>
  <w:style w:type="character" w:customStyle="1" w:styleId="ListLabel60">
    <w:name w:val="ListLabel 60"/>
    <w:rPr>
      <w:rFonts w:cs="Times New Roman"/>
    </w:rPr>
  </w:style>
  <w:style w:type="character" w:customStyle="1" w:styleId="ListLabel59">
    <w:name w:val="ListLabel 59"/>
    <w:rPr>
      <w:rFonts w:cs="Times New Roman"/>
    </w:rPr>
  </w:style>
  <w:style w:type="character" w:customStyle="1" w:styleId="ListLabel58">
    <w:name w:val="ListLabel 58"/>
    <w:rPr>
      <w:rFonts w:cs="Times New Roman"/>
    </w:rPr>
  </w:style>
  <w:style w:type="character" w:customStyle="1" w:styleId="ListLabel57">
    <w:name w:val="ListLabel 57"/>
    <w:rPr>
      <w:rFonts w:cs="Times New Roman"/>
    </w:rPr>
  </w:style>
  <w:style w:type="character" w:customStyle="1" w:styleId="ListLabel56">
    <w:name w:val="ListLabel 56"/>
    <w:rPr>
      <w:rFonts w:cs="Times New Roman"/>
    </w:rPr>
  </w:style>
  <w:style w:type="character" w:customStyle="1" w:styleId="ListLabel55">
    <w:name w:val="ListLabel 55"/>
    <w:rPr>
      <w:rFonts w:cs="Times New Roman"/>
    </w:rPr>
  </w:style>
  <w:style w:type="character" w:customStyle="1" w:styleId="ListLabel54">
    <w:name w:val="ListLabel 54"/>
    <w:rPr>
      <w:rFonts w:cs="Times New Roman"/>
    </w:rPr>
  </w:style>
  <w:style w:type="character" w:customStyle="1" w:styleId="ListLabel53">
    <w:name w:val="ListLabel 53"/>
    <w:rPr>
      <w:rFonts w:cs="Times New Roman"/>
    </w:rPr>
  </w:style>
  <w:style w:type="character" w:customStyle="1" w:styleId="ListLabel52">
    <w:name w:val="ListLabel 52"/>
    <w:rPr>
      <w:rFonts w:cs="Times New Roman"/>
    </w:rPr>
  </w:style>
  <w:style w:type="character" w:customStyle="1" w:styleId="ListLabel51">
    <w:name w:val="ListLabel 51"/>
    <w:rPr>
      <w:rFonts w:cs="Times New Roman"/>
    </w:rPr>
  </w:style>
  <w:style w:type="character" w:customStyle="1" w:styleId="ListLabel50">
    <w:name w:val="ListLabel 50"/>
    <w:rPr>
      <w:rFonts w:cs="Times New Roman"/>
    </w:rPr>
  </w:style>
  <w:style w:type="character" w:customStyle="1" w:styleId="ListLabel49">
    <w:name w:val="ListLabel 49"/>
    <w:rPr>
      <w:rFonts w:cs="Times New Roman"/>
    </w:rPr>
  </w:style>
  <w:style w:type="character" w:customStyle="1" w:styleId="ListLabel48">
    <w:name w:val="ListLabel 48"/>
    <w:rPr>
      <w:rFonts w:cs="Times New Roman"/>
    </w:rPr>
  </w:style>
  <w:style w:type="character" w:customStyle="1" w:styleId="ListLabel47">
    <w:name w:val="ListLabel 47"/>
    <w:rPr>
      <w:rFonts w:cs="Times New Roman"/>
    </w:rPr>
  </w:style>
  <w:style w:type="character" w:customStyle="1" w:styleId="ListLabel46">
    <w:name w:val="ListLabel 46"/>
    <w:rPr>
      <w:rFonts w:ascii="Times New Roman" w:hAnsi="Times New Roman" w:cs="Times New Roman"/>
      <w:sz w:val="20"/>
    </w:rPr>
  </w:style>
  <w:style w:type="character" w:customStyle="1" w:styleId="ListLabel45">
    <w:name w:val="ListLabel 45"/>
    <w:rPr>
      <w:rFonts w:cs="Times New Roman"/>
    </w:rPr>
  </w:style>
  <w:style w:type="character" w:customStyle="1" w:styleId="ListLabel44">
    <w:name w:val="ListLabel 44"/>
    <w:rPr>
      <w:rFonts w:cs="Times New Roman"/>
    </w:rPr>
  </w:style>
  <w:style w:type="character" w:customStyle="1" w:styleId="ListLabel43">
    <w:name w:val="ListLabel 43"/>
    <w:rPr>
      <w:rFonts w:cs="Times New Roman"/>
    </w:rPr>
  </w:style>
  <w:style w:type="character" w:customStyle="1" w:styleId="ListLabel42">
    <w:name w:val="ListLabel 42"/>
    <w:rPr>
      <w:rFonts w:cs="Times New Roman"/>
    </w:rPr>
  </w:style>
  <w:style w:type="character" w:customStyle="1" w:styleId="ListLabel41">
    <w:name w:val="ListLabel 41"/>
    <w:rPr>
      <w:rFonts w:cs="Times New Roman"/>
    </w:rPr>
  </w:style>
  <w:style w:type="character" w:customStyle="1" w:styleId="ListLabel40">
    <w:name w:val="ListLabel 40"/>
    <w:rPr>
      <w:rFonts w:cs="Times New Roman"/>
    </w:rPr>
  </w:style>
  <w:style w:type="character" w:customStyle="1" w:styleId="ListLabel39">
    <w:name w:val="ListLabel 39"/>
    <w:rPr>
      <w:rFonts w:cs="Times New Roman"/>
    </w:rPr>
  </w:style>
  <w:style w:type="character" w:customStyle="1" w:styleId="ListLabel38">
    <w:name w:val="ListLabel 38"/>
    <w:rPr>
      <w:rFonts w:cs="Times New Roman"/>
    </w:rPr>
  </w:style>
  <w:style w:type="character" w:customStyle="1" w:styleId="ListLabel37">
    <w:name w:val="ListLabel 37"/>
    <w:rPr>
      <w:rFonts w:ascii="Times New Roman" w:hAnsi="Times New Roman" w:cs="Times New Roman"/>
      <w:sz w:val="20"/>
    </w:rPr>
  </w:style>
  <w:style w:type="character" w:customStyle="1" w:styleId="ListLabel36">
    <w:name w:val="ListLabel 36"/>
    <w:rPr>
      <w:rFonts w:cs="Times New Roman"/>
    </w:rPr>
  </w:style>
  <w:style w:type="character" w:customStyle="1" w:styleId="ListLabel35">
    <w:name w:val="ListLabel 35"/>
    <w:rPr>
      <w:rFonts w:cs="Times New Roman"/>
    </w:rPr>
  </w:style>
  <w:style w:type="character" w:customStyle="1" w:styleId="ListLabel34">
    <w:name w:val="ListLabel 34"/>
    <w:rPr>
      <w:rFonts w:cs="Times New Roman"/>
    </w:rPr>
  </w:style>
  <w:style w:type="character" w:customStyle="1" w:styleId="ListLabel33">
    <w:name w:val="ListLabel 33"/>
    <w:rPr>
      <w:rFonts w:cs="Times New Roman"/>
    </w:rPr>
  </w:style>
  <w:style w:type="character" w:customStyle="1" w:styleId="ListLabel32">
    <w:name w:val="ListLabel 32"/>
    <w:rPr>
      <w:rFonts w:cs="Times New Roman"/>
    </w:rPr>
  </w:style>
  <w:style w:type="character" w:customStyle="1" w:styleId="ListLabel31">
    <w:name w:val="ListLabel 31"/>
    <w:rPr>
      <w:rFonts w:cs="Times New Roman"/>
    </w:rPr>
  </w:style>
  <w:style w:type="character" w:customStyle="1" w:styleId="ListLabel30">
    <w:name w:val="ListLabel 30"/>
    <w:rPr>
      <w:rFonts w:cs="Times New Roman"/>
    </w:rPr>
  </w:style>
  <w:style w:type="character" w:customStyle="1" w:styleId="ListLabel29">
    <w:name w:val="ListLabel 29"/>
    <w:rPr>
      <w:rFonts w:cs="Times New Roman"/>
    </w:rPr>
  </w:style>
  <w:style w:type="character" w:customStyle="1" w:styleId="ListLabel28">
    <w:name w:val="ListLabel 28"/>
    <w:rPr>
      <w:rFonts w:ascii="Times New Roman" w:hAnsi="Times New Roman" w:cs="Times New Roman"/>
      <w:sz w:val="20"/>
    </w:rPr>
  </w:style>
  <w:style w:type="character" w:customStyle="1" w:styleId="ListLabel27">
    <w:name w:val="ListLabel 27"/>
    <w:rPr>
      <w:rFonts w:cs="Times New Roman"/>
    </w:rPr>
  </w:style>
  <w:style w:type="character" w:customStyle="1" w:styleId="ListLabel26">
    <w:name w:val="ListLabel 26"/>
    <w:rPr>
      <w:rFonts w:cs="Times New Roman"/>
    </w:rPr>
  </w:style>
  <w:style w:type="character" w:customStyle="1" w:styleId="ListLabel25">
    <w:name w:val="ListLabel 25"/>
    <w:rPr>
      <w:rFonts w:cs="Times New Roman"/>
    </w:rPr>
  </w:style>
  <w:style w:type="character" w:customStyle="1" w:styleId="ListLabel24">
    <w:name w:val="ListLabel 24"/>
    <w:rPr>
      <w:rFonts w:cs="Times New Roman"/>
    </w:rPr>
  </w:style>
  <w:style w:type="character" w:customStyle="1" w:styleId="ListLabel23">
    <w:name w:val="ListLabel 23"/>
    <w:rPr>
      <w:rFonts w:cs="Times New Roman"/>
    </w:rPr>
  </w:style>
  <w:style w:type="character" w:customStyle="1" w:styleId="ListLabel22">
    <w:name w:val="ListLabel 22"/>
    <w:rPr>
      <w:rFonts w:cs="Times New Roman"/>
    </w:rPr>
  </w:style>
  <w:style w:type="character" w:customStyle="1" w:styleId="ListLabel21">
    <w:name w:val="ListLabel 21"/>
    <w:rPr>
      <w:rFonts w:cs="Times New Roman"/>
    </w:rPr>
  </w:style>
  <w:style w:type="character" w:customStyle="1" w:styleId="ListLabel20">
    <w:name w:val="ListLabel 20"/>
    <w:rPr>
      <w:rFonts w:cs="Times New Roman"/>
    </w:rPr>
  </w:style>
  <w:style w:type="character" w:customStyle="1" w:styleId="ListLabel19">
    <w:name w:val="ListLabel 19"/>
    <w:rPr>
      <w:rFonts w:ascii="Times New Roman" w:hAnsi="Times New Roman" w:cs="Times New Roman"/>
      <w:sz w:val="20"/>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ascii="Times New Roman" w:hAnsi="Times New Roman" w:cs="Times New Roman"/>
      <w:sz w:val="20"/>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cs="Times New Roman"/>
    </w:rPr>
  </w:style>
  <w:style w:type="character" w:customStyle="1" w:styleId="TextedebullesCar">
    <w:name w:val="Texte de bulles Car"/>
    <w:rPr>
      <w:rFonts w:ascii="Segoe UI" w:eastAsia="Calibri" w:hAnsi="Segoe UI" w:cs="Segoe UI"/>
      <w:sz w:val="18"/>
      <w:szCs w:val="18"/>
    </w:rPr>
  </w:style>
  <w:style w:type="character" w:customStyle="1" w:styleId="PieddepageCar">
    <w:name w:val="Pied de page Car"/>
    <w:rPr>
      <w:rFonts w:eastAsia="Calibri"/>
    </w:rPr>
  </w:style>
  <w:style w:type="character" w:customStyle="1" w:styleId="En-tteCar">
    <w:name w:val="En-tête Car"/>
    <w:rPr>
      <w:rFonts w:eastAsia="Calibri"/>
    </w:rPr>
  </w:style>
  <w:style w:type="character" w:customStyle="1" w:styleId="Policepardfaut1">
    <w:name w:val="Police par défaut1"/>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11z3">
    <w:name w:val="WW8Num11z3"/>
  </w:style>
  <w:style w:type="character" w:customStyle="1" w:styleId="WW8Num11z2">
    <w:name w:val="WW8Num11z2"/>
  </w:style>
  <w:style w:type="character" w:customStyle="1" w:styleId="WW8Num11z1">
    <w:name w:val="WW8Num11z1"/>
  </w:style>
  <w:style w:type="character" w:customStyle="1" w:styleId="WW8Num11z0">
    <w:name w:val="WW8Num11z0"/>
    <w:rPr>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sz w:val="20"/>
      <w:szCs w:val="20"/>
    </w:rPr>
  </w:style>
  <w:style w:type="character" w:customStyle="1" w:styleId="Policepardfaut2">
    <w:name w:val="Police par défaut2"/>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style>
  <w:style w:type="paragraph" w:customStyle="1" w:styleId="Titre">
    <w:name w:val="Titre"/>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western">
    <w:name w:val="western"/>
    <w:basedOn w:val="Normal"/>
    <w:pPr>
      <w:spacing w:before="280" w:after="142" w:line="276" w:lineRule="auto"/>
    </w:pPr>
    <w:rPr>
      <w:rFonts w:eastAsia="Times New Roman" w:cs="Calibri"/>
      <w:color w:val="000000"/>
      <w:lang w:eastAsia="fr-FR"/>
    </w:rPr>
  </w:style>
  <w:style w:type="paragraph" w:styleId="ListParagraph">
    <w:name w:val="List Paragraph"/>
    <w:basedOn w:val="Normal"/>
    <w:qFormat/>
    <w:pPr>
      <w:ind w:left="720"/>
      <w:contextualSpacing/>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Header">
    <w:name w:val="header"/>
    <w:basedOn w:val="Normal"/>
    <w:pPr>
      <w:suppressLineNumbers/>
      <w:tabs>
        <w:tab w:val="center" w:pos="4536"/>
        <w:tab w:val="right" w:pos="9072"/>
      </w:tabs>
    </w:pPr>
  </w:style>
  <w:style w:type="paragraph" w:customStyle="1" w:styleId="Textedebulles">
    <w:name w:val="Texte de bulles"/>
    <w:basedOn w:val="Normal"/>
    <w:pPr>
      <w:spacing w:after="0" w:line="240" w:lineRule="auto"/>
    </w:pPr>
    <w:rPr>
      <w:rFonts w:ascii="Segoe UI" w:hAnsi="Segoe UI" w:cs="Segoe UI"/>
      <w:sz w:val="18"/>
      <w:szCs w:val="18"/>
    </w:rPr>
  </w:style>
  <w:style w:type="paragraph" w:customStyle="1" w:styleId="Rvision">
    <w:name w:val="Révision"/>
    <w:pPr>
      <w:suppressAutoHyphens/>
    </w:pPr>
    <w:rPr>
      <w:rFonts w:ascii="Calibri" w:hAnsi="Calibri" w:cs="Calibri"/>
      <w:kern w:val="2"/>
      <w:sz w:val="22"/>
      <w:szCs w:val="22"/>
      <w:lang w:eastAsia="zh-CN" w:bidi="ar-SA"/>
    </w:rPr>
  </w:style>
  <w:style w:type="paragraph" w:customStyle="1" w:styleId="SNSignatureGauche">
    <w:name w:val="SNSignatureGauche"/>
    <w:basedOn w:val="Normal"/>
    <w:pPr>
      <w:spacing w:before="120" w:after="1680"/>
      <w:ind w:left="720" w:right="-6" w:firstLine="1080"/>
      <w:jc w:val="right"/>
    </w:pPr>
    <w:rPr>
      <w:rFonts w:cs="Times New Roman"/>
      <w:sz w:val="24"/>
      <w:szCs w:val="24"/>
      <w:lang w:eastAsia="zh-CN"/>
    </w:rPr>
  </w:style>
  <w:style w:type="paragraph" w:customStyle="1" w:styleId="Paragraphedeliste">
    <w:name w:val="Paragraphe de liste"/>
    <w:basedOn w:val="Normal"/>
    <w:pPr>
      <w:ind w:left="720"/>
      <w:contextualSpacing/>
    </w:pPr>
  </w:style>
  <w:style w:type="paragraph" w:customStyle="1" w:styleId="DocumentMap">
    <w:name w:val="DocumentMap"/>
    <w:pPr>
      <w:suppressAutoHyphens/>
      <w:spacing w:line="252" w:lineRule="auto"/>
    </w:pPr>
    <w:rPr>
      <w:rFonts w:ascii="Calibri" w:eastAsia="Segoe UI" w:hAnsi="Calibri"/>
      <w:sz w:val="22"/>
      <w:szCs w:val="22"/>
      <w:lang w:bidi="ar-SA"/>
    </w:rPr>
  </w:style>
  <w:style w:type="paragraph" w:customStyle="1" w:styleId="TableGrid1">
    <w:name w:val="Table Grid1"/>
    <w:basedOn w:val="DocumentMap"/>
  </w:style>
  <w:style w:type="paragraph" w:customStyle="1" w:styleId="Default">
    <w:name w:val="Default"/>
    <w:pPr>
      <w:widowControl w:val="0"/>
      <w:suppressAutoHyphens/>
    </w:pPr>
    <w:rPr>
      <w:rFonts w:ascii="Times LT Std" w:eastAsia="NSimSun" w:hAnsi="Times LT Std" w:cs="Lucida Sans"/>
      <w:color w:val="000000"/>
      <w:sz w:val="24"/>
      <w:szCs w:val="24"/>
      <w:lang w:eastAsia="zh-CN"/>
    </w:rPr>
  </w:style>
  <w:style w:type="paragraph" w:styleId="BalloonText">
    <w:name w:val="Balloon Text"/>
    <w:basedOn w:val="Normal"/>
    <w:rPr>
      <w:rFonts w:ascii="Segoe UI" w:hAnsi="Segoe UI" w:cs="Segoe UI"/>
      <w:sz w:val="18"/>
      <w:szCs w:val="18"/>
    </w:rPr>
  </w:style>
  <w:style w:type="paragraph" w:styleId="Footer">
    <w:name w:val="footer"/>
    <w:basedOn w:val="Normal"/>
    <w:pPr>
      <w:tabs>
        <w:tab w:val="center" w:pos="4536"/>
        <w:tab w:val="right" w:pos="9072"/>
      </w:tabs>
      <w:spacing w:after="0" w:line="240" w:lineRule="auto"/>
    </w:pPr>
  </w:style>
  <w:style w:type="paragraph" w:customStyle="1" w:styleId="Titre1">
    <w:name w:val="Titre1"/>
    <w:basedOn w:val="Normal"/>
    <w:next w:val="BodyText"/>
    <w:pPr>
      <w:keepNext/>
      <w:spacing w:before="240" w:after="120"/>
    </w:pPr>
    <w:rPr>
      <w:rFonts w:ascii="Liberation Sans" w:eastAsia="Microsoft YaHei" w:hAnsi="Liberation Sans" w:cs="Lucida Sans"/>
      <w:sz w:val="28"/>
      <w:szCs w:val="28"/>
    </w:rPr>
  </w:style>
  <w:style w:type="paragraph" w:customStyle="1" w:styleId="Caption1">
    <w:name w:val="Caption1"/>
    <w:basedOn w:val="Normal"/>
    <w:pPr>
      <w:suppressLineNumbers/>
      <w:spacing w:before="120" w:after="120"/>
    </w:pPr>
    <w:rPr>
      <w:rFonts w:cs="Lucida Sans"/>
      <w:i/>
      <w:iCs/>
      <w:sz w:val="24"/>
      <w:szCs w:val="24"/>
    </w:rPr>
  </w:style>
  <w:style w:type="paragraph" w:customStyle="1" w:styleId="Titre2">
    <w:name w:val="Titre2"/>
    <w:basedOn w:val="Normal"/>
    <w:next w:val="BodyText"/>
    <w:pPr>
      <w:keepNext/>
      <w:spacing w:before="240" w:after="120"/>
    </w:pPr>
    <w:rPr>
      <w:rFonts w:ascii="Liberation Sans" w:eastAsia="Microsoft YaHei" w:hAnsi="Liberation Sans" w:cs="Lucida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 Tingting</dc:creator>
  <cp:keywords/>
  <cp:lastModifiedBy>Diana STOICA</cp:lastModifiedBy>
  <cp:revision>4</cp:revision>
  <cp:lastPrinted>1899-12-31T22:00:00Z</cp:lastPrinted>
  <dcterms:created xsi:type="dcterms:W3CDTF">2020-07-22T01:04:00Z</dcterms:created>
  <dcterms:modified xsi:type="dcterms:W3CDTF">2020-07-29T15:38:00Z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jforCreatedThisOn">
    <vt:lpwstr>Fri Mar 20 10:24:27 CET 2020</vt:lpwstr>
  </property>
  <property fmtid="{D5CDD505-2E9C-101B-9397-08002B2CF9AE}" pid="9" name="jforVersion">
    <vt:lpwstr>jfor V0.7.2rc1 - see http://www.jfor.org</vt:lpwstr>
  </property>
</Properties>
</file>