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AB05B7" w14:textId="77777777" w:rsidR="00E97D3E" w:rsidRPr="00626F19" w:rsidRDefault="00E97D3E" w:rsidP="00E97D3E">
      <w:pPr>
        <w:spacing w:after="120"/>
        <w:ind w:right="14"/>
        <w:jc w:val="center"/>
        <w:rPr>
          <w:rFonts w:ascii="Courier New" w:hAnsi="Courier New" w:cs="Courier New"/>
          <w:sz w:val="20"/>
          <w:szCs w:val="20"/>
        </w:rPr>
      </w:pPr>
      <w:r w:rsidRPr="00626F19">
        <w:rPr>
          <w:rFonts w:ascii="Courier New" w:hAnsi="Courier New"/>
          <w:sz w:val="20"/>
          <w:szCs w:val="20"/>
        </w:rPr>
        <w:t>1. ------IND- 2020 0472 F-- PL- ------ 20200729 --- --- PROJET</w:t>
      </w:r>
    </w:p>
    <w:p w14:paraId="7A071C69" w14:textId="77777777" w:rsidR="00DE3342" w:rsidRPr="00626F19" w:rsidRDefault="00080DD1" w:rsidP="00E97D3E">
      <w:pPr>
        <w:pStyle w:val="western"/>
        <w:spacing w:before="0" w:after="0" w:line="240" w:lineRule="auto"/>
        <w:jc w:val="right"/>
        <w:rPr>
          <w:spacing w:val="-4"/>
        </w:rPr>
      </w:pPr>
      <w:r w:rsidRPr="00626F19">
        <w:rPr>
          <w:rFonts w:ascii="Times New Roman" w:hAnsi="Times New Roman"/>
          <w:spacing w:val="-4"/>
          <w:sz w:val="24"/>
          <w:szCs w:val="24"/>
        </w:rPr>
        <w:t>XXXX 2020 r.</w:t>
      </w:r>
    </w:p>
    <w:p w14:paraId="7DD9EDAA" w14:textId="77777777" w:rsidR="00DE3342" w:rsidRPr="00626F19" w:rsidRDefault="00DE3342" w:rsidP="00E97D3E">
      <w:pPr>
        <w:pStyle w:val="western"/>
        <w:spacing w:before="0" w:after="0" w:line="240" w:lineRule="auto"/>
        <w:jc w:val="center"/>
        <w:rPr>
          <w:spacing w:val="-4"/>
        </w:rPr>
      </w:pPr>
    </w:p>
    <w:p w14:paraId="2C7F86F9" w14:textId="77777777" w:rsidR="00851E82" w:rsidRPr="00626F19" w:rsidRDefault="00851E82" w:rsidP="00E97D3E">
      <w:pPr>
        <w:pStyle w:val="western"/>
        <w:spacing w:before="0" w:after="0" w:line="240" w:lineRule="auto"/>
        <w:jc w:val="center"/>
        <w:rPr>
          <w:spacing w:val="-4"/>
        </w:rPr>
      </w:pPr>
    </w:p>
    <w:p w14:paraId="3369CDCF" w14:textId="77777777" w:rsidR="00DE3342" w:rsidRPr="00626F19" w:rsidRDefault="00080DD1" w:rsidP="00E97D3E">
      <w:pPr>
        <w:pStyle w:val="western"/>
        <w:spacing w:before="0" w:after="0" w:line="240" w:lineRule="auto"/>
        <w:jc w:val="center"/>
        <w:rPr>
          <w:spacing w:val="-4"/>
        </w:rPr>
      </w:pPr>
      <w:r w:rsidRPr="00626F19">
        <w:rPr>
          <w:rFonts w:ascii="Times New Roman" w:hAnsi="Times New Roman"/>
          <w:b/>
          <w:bCs/>
          <w:spacing w:val="-4"/>
          <w:sz w:val="24"/>
          <w:szCs w:val="24"/>
        </w:rPr>
        <w:t>Rozporządzenie z dnia XXXX w sprawie kryteriów, kryteriów cząstkowych i systemu ocen na potrzeby obliczania i umieszczania wskaźnika możliwości naprawy smartfonów</w:t>
      </w:r>
    </w:p>
    <w:p w14:paraId="7D093F62" w14:textId="77777777" w:rsidR="00DE3342" w:rsidRPr="00626F19" w:rsidRDefault="00DE3342" w:rsidP="00E97D3E">
      <w:pPr>
        <w:pStyle w:val="western"/>
        <w:spacing w:before="0" w:after="0" w:line="240" w:lineRule="auto"/>
        <w:jc w:val="center"/>
        <w:rPr>
          <w:spacing w:val="-4"/>
        </w:rPr>
      </w:pPr>
    </w:p>
    <w:p w14:paraId="66D193DA" w14:textId="77777777" w:rsidR="00DE3342" w:rsidRPr="00626F19" w:rsidRDefault="00080DD1" w:rsidP="00E97D3E">
      <w:pPr>
        <w:pStyle w:val="western"/>
        <w:spacing w:before="0" w:after="0" w:line="240" w:lineRule="auto"/>
        <w:jc w:val="center"/>
        <w:rPr>
          <w:spacing w:val="-4"/>
        </w:rPr>
      </w:pPr>
      <w:r w:rsidRPr="00626F19">
        <w:rPr>
          <w:rFonts w:ascii="Times New Roman" w:hAnsi="Times New Roman"/>
          <w:spacing w:val="-4"/>
          <w:sz w:val="24"/>
          <w:szCs w:val="24"/>
        </w:rPr>
        <w:t>NR REF.: XXXXX</w:t>
      </w:r>
    </w:p>
    <w:p w14:paraId="1121F8C6" w14:textId="77777777" w:rsidR="00DE3342" w:rsidRPr="00626F19" w:rsidRDefault="00DE3342" w:rsidP="00E97D3E">
      <w:pPr>
        <w:pStyle w:val="western"/>
        <w:spacing w:before="0" w:after="0" w:line="240" w:lineRule="auto"/>
        <w:jc w:val="both"/>
        <w:rPr>
          <w:spacing w:val="-4"/>
        </w:rPr>
      </w:pPr>
    </w:p>
    <w:p w14:paraId="5F5190F4" w14:textId="77777777" w:rsidR="00851E82" w:rsidRPr="00626F19" w:rsidRDefault="00851E82" w:rsidP="00E97D3E">
      <w:pPr>
        <w:pStyle w:val="western"/>
        <w:spacing w:before="0" w:after="0" w:line="240" w:lineRule="auto"/>
        <w:jc w:val="both"/>
        <w:rPr>
          <w:spacing w:val="-4"/>
        </w:rPr>
      </w:pPr>
    </w:p>
    <w:p w14:paraId="5732D65A" w14:textId="77777777" w:rsidR="00851E82" w:rsidRPr="00626F19" w:rsidRDefault="00851E82" w:rsidP="00E97D3E">
      <w:pPr>
        <w:pStyle w:val="western"/>
        <w:spacing w:before="0" w:after="0" w:line="240" w:lineRule="auto"/>
        <w:jc w:val="both"/>
        <w:rPr>
          <w:spacing w:val="-4"/>
        </w:rPr>
      </w:pPr>
    </w:p>
    <w:p w14:paraId="5456223F" w14:textId="77777777" w:rsidR="00DE3342" w:rsidRPr="00626F19" w:rsidRDefault="00080DD1" w:rsidP="00E97D3E">
      <w:pPr>
        <w:pStyle w:val="western"/>
        <w:spacing w:before="0" w:after="0" w:line="240" w:lineRule="auto"/>
        <w:jc w:val="both"/>
        <w:rPr>
          <w:spacing w:val="-4"/>
        </w:rPr>
      </w:pPr>
      <w:r w:rsidRPr="00626F19">
        <w:rPr>
          <w:rFonts w:ascii="Times New Roman" w:hAnsi="Times New Roman"/>
          <w:spacing w:val="-4"/>
          <w:sz w:val="24"/>
          <w:szCs w:val="24"/>
        </w:rPr>
        <w:t>Minister Transformacji Ekologicznej i Minister Gospodarki i Finansów,</w:t>
      </w:r>
    </w:p>
    <w:p w14:paraId="076CA5C7" w14:textId="77777777" w:rsidR="00DE3342" w:rsidRPr="00626F19" w:rsidRDefault="00DE3342" w:rsidP="00E97D3E">
      <w:pPr>
        <w:pStyle w:val="western"/>
        <w:spacing w:before="0" w:after="0" w:line="240" w:lineRule="auto"/>
        <w:jc w:val="both"/>
        <w:rPr>
          <w:spacing w:val="-4"/>
        </w:rPr>
      </w:pPr>
    </w:p>
    <w:p w14:paraId="6E20836E" w14:textId="77777777" w:rsidR="00DE3342" w:rsidRPr="00626F19" w:rsidRDefault="00080DD1" w:rsidP="00E97D3E">
      <w:pPr>
        <w:pStyle w:val="western"/>
        <w:spacing w:before="0" w:after="0" w:line="240" w:lineRule="auto"/>
        <w:jc w:val="both"/>
        <w:rPr>
          <w:spacing w:val="-4"/>
        </w:rPr>
      </w:pPr>
      <w:r w:rsidRPr="00626F19">
        <w:rPr>
          <w:rFonts w:ascii="Times New Roman" w:hAnsi="Times New Roman"/>
          <w:spacing w:val="-4"/>
          <w:sz w:val="24"/>
          <w:szCs w:val="24"/>
        </w:rPr>
        <w:t>uwzględniając kodeks środowiska, w szczególności jego art. L. 541-9-2,</w:t>
      </w:r>
    </w:p>
    <w:p w14:paraId="705EFF61" w14:textId="77777777" w:rsidR="00DE3342" w:rsidRPr="00626F19" w:rsidRDefault="00DE3342" w:rsidP="00E97D3E">
      <w:pPr>
        <w:pStyle w:val="western"/>
        <w:spacing w:before="0" w:after="0" w:line="240" w:lineRule="auto"/>
        <w:jc w:val="both"/>
        <w:rPr>
          <w:rFonts w:ascii="Times New Roman" w:hAnsi="Times New Roman" w:cs="Times New Roman"/>
          <w:spacing w:val="-4"/>
          <w:sz w:val="24"/>
          <w:szCs w:val="24"/>
        </w:rPr>
      </w:pPr>
    </w:p>
    <w:p w14:paraId="07782627" w14:textId="77777777" w:rsidR="00DE3342" w:rsidRPr="00626F19" w:rsidRDefault="00080DD1" w:rsidP="00E97D3E">
      <w:pPr>
        <w:pStyle w:val="western"/>
        <w:spacing w:before="0" w:after="0" w:line="240" w:lineRule="auto"/>
        <w:jc w:val="both"/>
        <w:rPr>
          <w:spacing w:val="-4"/>
        </w:rPr>
      </w:pPr>
      <w:r w:rsidRPr="00626F19">
        <w:rPr>
          <w:rFonts w:ascii="Times New Roman" w:hAnsi="Times New Roman"/>
          <w:spacing w:val="-4"/>
          <w:sz w:val="24"/>
          <w:szCs w:val="24"/>
        </w:rPr>
        <w:t>uwzględniając dekret nr XXX z dnia XXXX w sprawie zasad stosowania wskaźnika możliwości naprawy w odniesieniu do urządzeń elektrycznych i elektronicznych, jego kryteriów i sposobu obliczania,</w:t>
      </w:r>
    </w:p>
    <w:p w14:paraId="275C47AA" w14:textId="77777777" w:rsidR="00DE3342" w:rsidRPr="00626F19" w:rsidRDefault="00DE3342" w:rsidP="00E97D3E">
      <w:pPr>
        <w:pStyle w:val="western"/>
        <w:spacing w:before="0" w:after="0" w:line="240" w:lineRule="auto"/>
        <w:jc w:val="both"/>
        <w:rPr>
          <w:spacing w:val="-4"/>
        </w:rPr>
      </w:pPr>
    </w:p>
    <w:p w14:paraId="1A35FFA7" w14:textId="77777777" w:rsidR="00DE3342" w:rsidRPr="00626F19" w:rsidRDefault="00DE3342" w:rsidP="00E97D3E">
      <w:pPr>
        <w:pStyle w:val="western"/>
        <w:spacing w:before="0" w:after="0" w:line="240" w:lineRule="auto"/>
        <w:rPr>
          <w:spacing w:val="-4"/>
        </w:rPr>
      </w:pPr>
    </w:p>
    <w:p w14:paraId="249D7AAB" w14:textId="77777777" w:rsidR="00DE3342" w:rsidRPr="00626F19" w:rsidRDefault="00080DD1" w:rsidP="00E97D3E">
      <w:pPr>
        <w:pStyle w:val="western"/>
        <w:keepNext/>
        <w:keepLines/>
        <w:spacing w:before="0" w:after="0" w:line="240" w:lineRule="auto"/>
        <w:rPr>
          <w:rFonts w:ascii="Times New Roman" w:hAnsi="Times New Roman" w:cs="Times New Roman"/>
          <w:b/>
          <w:bCs/>
          <w:spacing w:val="-4"/>
          <w:sz w:val="24"/>
          <w:szCs w:val="24"/>
        </w:rPr>
      </w:pPr>
      <w:r w:rsidRPr="00626F19">
        <w:rPr>
          <w:rFonts w:ascii="Times New Roman" w:hAnsi="Times New Roman"/>
          <w:b/>
          <w:bCs/>
          <w:spacing w:val="-4"/>
          <w:sz w:val="24"/>
          <w:szCs w:val="24"/>
        </w:rPr>
        <w:t>Artykuł 1</w:t>
      </w:r>
    </w:p>
    <w:p w14:paraId="4877B329" w14:textId="77777777" w:rsidR="00E97D3E" w:rsidRPr="00626F19" w:rsidRDefault="00E97D3E" w:rsidP="00E97D3E">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pacing w:val="-4"/>
          <w:sz w:val="24"/>
          <w:szCs w:val="24"/>
          <w:lang w:eastAsia="fr-FR"/>
        </w:rPr>
      </w:pPr>
    </w:p>
    <w:p w14:paraId="3320F8D9" w14:textId="77777777" w:rsidR="00DE3342" w:rsidRPr="00626F19" w:rsidRDefault="00080DD1" w:rsidP="00E97D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pacing w:val="-4"/>
        </w:rPr>
      </w:pPr>
      <w:r w:rsidRPr="00626F19">
        <w:rPr>
          <w:rFonts w:ascii="Times New Roman" w:hAnsi="Times New Roman"/>
          <w:color w:val="000000"/>
          <w:spacing w:val="-4"/>
          <w:sz w:val="24"/>
          <w:szCs w:val="24"/>
        </w:rPr>
        <w:t xml:space="preserve">Niniejsze rozporządzenie ma zastosowanie do smartfonów. Smartfon oznacza urządzenie elektroniczne używane do komunikacji dalekiego zasięgu za pomocą sieci komórkowej stacji bazowych. Posiada funkcje podobne do przenośnego komputera bezprzewodowego, jest przeznaczony głównie do używania z zasilaniem z akumulatora i posiada interfejs dotykowy. </w:t>
      </w:r>
    </w:p>
    <w:p w14:paraId="12F76537" w14:textId="77777777" w:rsidR="00DE3342" w:rsidRPr="00626F19" w:rsidRDefault="00DE3342" w:rsidP="00E97D3E">
      <w:pPr>
        <w:pStyle w:val="western"/>
        <w:spacing w:before="0" w:after="0" w:line="240" w:lineRule="auto"/>
        <w:rPr>
          <w:spacing w:val="-4"/>
        </w:rPr>
      </w:pPr>
    </w:p>
    <w:p w14:paraId="37F2B44A" w14:textId="77777777" w:rsidR="00DE3342" w:rsidRPr="00626F19" w:rsidRDefault="00080DD1" w:rsidP="00E97D3E">
      <w:pPr>
        <w:pStyle w:val="western"/>
        <w:keepNext/>
        <w:keepLines/>
        <w:spacing w:before="0" w:after="0" w:line="240" w:lineRule="auto"/>
        <w:rPr>
          <w:spacing w:val="-4"/>
        </w:rPr>
      </w:pPr>
      <w:r w:rsidRPr="00626F19">
        <w:rPr>
          <w:rFonts w:ascii="Times New Roman" w:hAnsi="Times New Roman"/>
          <w:b/>
          <w:bCs/>
          <w:spacing w:val="-4"/>
          <w:sz w:val="24"/>
          <w:szCs w:val="24"/>
        </w:rPr>
        <w:t>Artykuł 2</w:t>
      </w:r>
    </w:p>
    <w:p w14:paraId="74FB5565" w14:textId="77777777" w:rsidR="00DE3342" w:rsidRPr="00626F19" w:rsidRDefault="00DE3342" w:rsidP="00E97D3E">
      <w:pPr>
        <w:pStyle w:val="western"/>
        <w:keepNext/>
        <w:keepLines/>
        <w:spacing w:before="0" w:after="0" w:line="240" w:lineRule="auto"/>
        <w:rPr>
          <w:spacing w:val="-4"/>
        </w:rPr>
      </w:pPr>
    </w:p>
    <w:p w14:paraId="6907EDB6" w14:textId="77777777" w:rsidR="00DE3342" w:rsidRPr="00626F19" w:rsidRDefault="00080DD1" w:rsidP="00E97D3E">
      <w:pPr>
        <w:pStyle w:val="western"/>
        <w:spacing w:before="0" w:after="0" w:line="240" w:lineRule="auto"/>
        <w:jc w:val="both"/>
        <w:rPr>
          <w:rFonts w:ascii="Times New Roman" w:hAnsi="Times New Roman" w:cs="Times New Roman"/>
          <w:spacing w:val="-4"/>
          <w:sz w:val="24"/>
          <w:szCs w:val="24"/>
        </w:rPr>
      </w:pPr>
      <w:r w:rsidRPr="00626F19">
        <w:rPr>
          <w:rFonts w:ascii="Times New Roman" w:hAnsi="Times New Roman"/>
          <w:spacing w:val="-4"/>
          <w:sz w:val="24"/>
          <w:szCs w:val="24"/>
        </w:rPr>
        <w:t>System ocen, kryteria i kryteria cząstkowe mające zastosowanie do produktów zdefiniowanych w art. 1, umożliwiające obliczenie wskaźnika możliwości naprawy w podziale na modele, podaje się szczegółowo poniżej:</w:t>
      </w:r>
    </w:p>
    <w:p w14:paraId="70376037" w14:textId="77777777" w:rsidR="00851E82" w:rsidRPr="00626F19" w:rsidRDefault="00851E82" w:rsidP="00E97D3E">
      <w:pPr>
        <w:pStyle w:val="western"/>
        <w:spacing w:before="0" w:after="0" w:line="240" w:lineRule="auto"/>
        <w:jc w:val="both"/>
        <w:rPr>
          <w:rFonts w:ascii="Times New Roman" w:hAnsi="Times New Roman" w:cs="Times New Roman"/>
          <w:spacing w:val="-4"/>
          <w:sz w:val="24"/>
          <w:szCs w:val="24"/>
        </w:rPr>
      </w:pPr>
    </w:p>
    <w:p w14:paraId="17731CE9" w14:textId="77777777" w:rsidR="00851E82" w:rsidRPr="00626F19" w:rsidRDefault="00851E82" w:rsidP="00E97D3E">
      <w:pPr>
        <w:pStyle w:val="western"/>
        <w:spacing w:before="0" w:after="0" w:line="240" w:lineRule="auto"/>
        <w:jc w:val="both"/>
        <w:rPr>
          <w:rFonts w:ascii="Times New Roman" w:hAnsi="Times New Roman" w:cs="Times New Roman"/>
          <w:spacing w:val="-4"/>
          <w:sz w:val="24"/>
          <w:szCs w:val="24"/>
        </w:rPr>
      </w:pPr>
    </w:p>
    <w:p w14:paraId="3628E518" w14:textId="77777777" w:rsidR="00DE3342" w:rsidRPr="00626F19" w:rsidRDefault="00080DD1" w:rsidP="00E97D3E">
      <w:pPr>
        <w:keepNext/>
        <w:keepLines/>
        <w:jc w:val="center"/>
        <w:rPr>
          <w:spacing w:val="-4"/>
        </w:rPr>
      </w:pPr>
      <w:r w:rsidRPr="00626F19">
        <w:rPr>
          <w:rFonts w:ascii="Times New Roman" w:hAnsi="Times New Roman"/>
          <w:spacing w:val="-4"/>
        </w:rPr>
        <w:t>KRYTERIUM NR 1 – DOKUMENTACJA</w:t>
      </w:r>
    </w:p>
    <w:p w14:paraId="59E9AA60" w14:textId="77777777" w:rsidR="00DE3342" w:rsidRPr="00626F19" w:rsidRDefault="00080DD1" w:rsidP="003B734B">
      <w:pPr>
        <w:keepNext/>
        <w:keepLines/>
        <w:jc w:val="both"/>
        <w:rPr>
          <w:spacing w:val="-4"/>
        </w:rPr>
      </w:pPr>
      <w:r w:rsidRPr="00626F19">
        <w:rPr>
          <w:rFonts w:ascii="Times New Roman" w:hAnsi="Times New Roman"/>
          <w:color w:val="000000"/>
          <w:spacing w:val="-4"/>
        </w:rPr>
        <w:t xml:space="preserve">Kryterium cząstkowe 1.1. Zobowiązanie producenta co do okresu dostępności nieodpłatnej dokumentacji technicznej i dokumentów dotyczących zaleceń </w:t>
      </w:r>
    </w:p>
    <w:tbl>
      <w:tblPr>
        <w:tblW w:w="5116" w:type="pct"/>
        <w:tblLayout w:type="fixed"/>
        <w:tblCellMar>
          <w:left w:w="43" w:type="dxa"/>
          <w:right w:w="43" w:type="dxa"/>
        </w:tblCellMar>
        <w:tblLook w:val="0000" w:firstRow="0" w:lastRow="0" w:firstColumn="0" w:lastColumn="0" w:noHBand="0" w:noVBand="0"/>
      </w:tblPr>
      <w:tblGrid>
        <w:gridCol w:w="2270"/>
        <w:gridCol w:w="572"/>
        <w:gridCol w:w="573"/>
        <w:gridCol w:w="573"/>
        <w:gridCol w:w="682"/>
        <w:gridCol w:w="573"/>
        <w:gridCol w:w="573"/>
        <w:gridCol w:w="573"/>
        <w:gridCol w:w="598"/>
        <w:gridCol w:w="572"/>
        <w:gridCol w:w="572"/>
        <w:gridCol w:w="572"/>
        <w:gridCol w:w="667"/>
      </w:tblGrid>
      <w:tr w:rsidR="00DE3342" w:rsidRPr="00626F19" w14:paraId="7958D053" w14:textId="77777777" w:rsidTr="00626F19">
        <w:tc>
          <w:tcPr>
            <w:tcW w:w="1211" w:type="pct"/>
            <w:vMerge w:val="restart"/>
            <w:tcBorders>
              <w:top w:val="single" w:sz="4" w:space="0" w:color="000000"/>
              <w:left w:val="single" w:sz="4" w:space="0" w:color="000000"/>
              <w:bottom w:val="single" w:sz="4" w:space="0" w:color="000000"/>
            </w:tcBorders>
            <w:shd w:val="clear" w:color="auto" w:fill="auto"/>
          </w:tcPr>
          <w:p w14:paraId="743A0AD9" w14:textId="77777777" w:rsidR="00DE3342" w:rsidRPr="00626F19" w:rsidRDefault="00DE3342" w:rsidP="00E97D3E">
            <w:pPr>
              <w:keepNext/>
              <w:keepLines/>
              <w:suppressAutoHyphens w:val="0"/>
              <w:spacing w:after="0" w:line="240" w:lineRule="auto"/>
              <w:rPr>
                <w:rFonts w:ascii="Times New Roman" w:hAnsi="Times New Roman" w:cs="Times New Roman"/>
                <w:color w:val="000000"/>
                <w:spacing w:val="-4"/>
                <w:sz w:val="20"/>
                <w:szCs w:val="20"/>
              </w:rPr>
            </w:pPr>
          </w:p>
        </w:tc>
        <w:tc>
          <w:tcPr>
            <w:tcW w:w="1281" w:type="pct"/>
            <w:gridSpan w:val="4"/>
            <w:tcBorders>
              <w:top w:val="single" w:sz="4" w:space="0" w:color="000000"/>
              <w:left w:val="single" w:sz="4" w:space="0" w:color="000000"/>
              <w:bottom w:val="single" w:sz="4" w:space="0" w:color="000000"/>
            </w:tcBorders>
            <w:shd w:val="clear" w:color="auto" w:fill="auto"/>
          </w:tcPr>
          <w:p w14:paraId="71BF2F33"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Kolumna A</w:t>
            </w:r>
          </w:p>
          <w:p w14:paraId="4E82A7D8"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Producent</w:t>
            </w:r>
          </w:p>
        </w:tc>
        <w:tc>
          <w:tcPr>
            <w:tcW w:w="1237" w:type="pct"/>
            <w:gridSpan w:val="4"/>
            <w:tcBorders>
              <w:top w:val="single" w:sz="4" w:space="0" w:color="000000"/>
              <w:left w:val="single" w:sz="4" w:space="0" w:color="000000"/>
              <w:bottom w:val="single" w:sz="4" w:space="0" w:color="000000"/>
            </w:tcBorders>
            <w:shd w:val="clear" w:color="auto" w:fill="auto"/>
          </w:tcPr>
          <w:p w14:paraId="056DEE1A"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Kolumna B</w:t>
            </w:r>
          </w:p>
          <w:p w14:paraId="65540CBF"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 xml:space="preserve">Serwisanci </w:t>
            </w:r>
          </w:p>
        </w:tc>
        <w:tc>
          <w:tcPr>
            <w:tcW w:w="1271" w:type="pct"/>
            <w:gridSpan w:val="4"/>
            <w:tcBorders>
              <w:top w:val="single" w:sz="4" w:space="0" w:color="000000"/>
              <w:left w:val="single" w:sz="4" w:space="0" w:color="000000"/>
              <w:bottom w:val="single" w:sz="4" w:space="0" w:color="000000"/>
              <w:right w:val="single" w:sz="4" w:space="0" w:color="000000"/>
            </w:tcBorders>
            <w:shd w:val="clear" w:color="auto" w:fill="auto"/>
          </w:tcPr>
          <w:p w14:paraId="6479E928"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Kolumna C</w:t>
            </w:r>
          </w:p>
          <w:p w14:paraId="33F28158"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Konsumenci</w:t>
            </w:r>
          </w:p>
        </w:tc>
      </w:tr>
      <w:tr w:rsidR="00DE3342" w:rsidRPr="00626F19" w14:paraId="1C9DDF1E" w14:textId="77777777" w:rsidTr="00626F19">
        <w:tc>
          <w:tcPr>
            <w:tcW w:w="1211" w:type="pct"/>
            <w:vMerge/>
            <w:tcBorders>
              <w:top w:val="single" w:sz="4" w:space="0" w:color="000000"/>
              <w:left w:val="single" w:sz="4" w:space="0" w:color="000000"/>
              <w:bottom w:val="single" w:sz="4" w:space="0" w:color="000000"/>
            </w:tcBorders>
            <w:shd w:val="clear" w:color="auto" w:fill="auto"/>
          </w:tcPr>
          <w:p w14:paraId="5F3D0BAB" w14:textId="77777777" w:rsidR="00DE3342" w:rsidRPr="00626F19" w:rsidRDefault="00DE3342" w:rsidP="00E97D3E">
            <w:pPr>
              <w:keepNext/>
              <w:keepLines/>
              <w:suppressAutoHyphens w:val="0"/>
              <w:snapToGrid w:val="0"/>
              <w:spacing w:after="0" w:line="240" w:lineRule="auto"/>
              <w:rPr>
                <w:rFonts w:ascii="Times New Roman" w:hAnsi="Times New Roman" w:cs="Times New Roman"/>
                <w:color w:val="000000"/>
                <w:spacing w:val="-4"/>
                <w:sz w:val="20"/>
                <w:szCs w:val="20"/>
              </w:rPr>
            </w:pPr>
          </w:p>
        </w:tc>
        <w:tc>
          <w:tcPr>
            <w:tcW w:w="1281" w:type="pct"/>
            <w:gridSpan w:val="4"/>
            <w:tcBorders>
              <w:top w:val="single" w:sz="4" w:space="0" w:color="000000"/>
              <w:left w:val="single" w:sz="4" w:space="0" w:color="000000"/>
              <w:bottom w:val="single" w:sz="4" w:space="0" w:color="000000"/>
            </w:tcBorders>
            <w:shd w:val="clear" w:color="auto" w:fill="auto"/>
          </w:tcPr>
          <w:p w14:paraId="43F5815A"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Liczba lat dostępności</w:t>
            </w:r>
          </w:p>
        </w:tc>
        <w:tc>
          <w:tcPr>
            <w:tcW w:w="1237" w:type="pct"/>
            <w:gridSpan w:val="4"/>
            <w:tcBorders>
              <w:top w:val="single" w:sz="4" w:space="0" w:color="000000"/>
              <w:left w:val="single" w:sz="4" w:space="0" w:color="000000"/>
              <w:bottom w:val="single" w:sz="4" w:space="0" w:color="000000"/>
            </w:tcBorders>
            <w:shd w:val="clear" w:color="auto" w:fill="auto"/>
          </w:tcPr>
          <w:p w14:paraId="3C70388E"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Liczba lat dostępności</w:t>
            </w:r>
          </w:p>
        </w:tc>
        <w:tc>
          <w:tcPr>
            <w:tcW w:w="1271" w:type="pct"/>
            <w:gridSpan w:val="4"/>
            <w:tcBorders>
              <w:top w:val="single" w:sz="4" w:space="0" w:color="000000"/>
              <w:left w:val="single" w:sz="4" w:space="0" w:color="000000"/>
              <w:bottom w:val="single" w:sz="4" w:space="0" w:color="000000"/>
              <w:right w:val="single" w:sz="4" w:space="0" w:color="000000"/>
            </w:tcBorders>
            <w:shd w:val="clear" w:color="auto" w:fill="auto"/>
          </w:tcPr>
          <w:p w14:paraId="383677C7"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Liczba lat dostępności</w:t>
            </w:r>
          </w:p>
        </w:tc>
      </w:tr>
      <w:tr w:rsidR="003B734B" w:rsidRPr="00626F19" w14:paraId="4E3B4BFE" w14:textId="77777777" w:rsidTr="00626F19">
        <w:tc>
          <w:tcPr>
            <w:tcW w:w="1211" w:type="pct"/>
            <w:vMerge/>
            <w:tcBorders>
              <w:top w:val="single" w:sz="4" w:space="0" w:color="000000"/>
              <w:left w:val="single" w:sz="4" w:space="0" w:color="000000"/>
              <w:bottom w:val="single" w:sz="4" w:space="0" w:color="000000"/>
            </w:tcBorders>
            <w:shd w:val="clear" w:color="auto" w:fill="auto"/>
          </w:tcPr>
          <w:p w14:paraId="6F8542DC" w14:textId="77777777" w:rsidR="00DE3342" w:rsidRPr="00626F19" w:rsidRDefault="00DE3342" w:rsidP="00E97D3E">
            <w:pPr>
              <w:keepNext/>
              <w:keepLines/>
              <w:suppressAutoHyphens w:val="0"/>
              <w:snapToGrid w:val="0"/>
              <w:spacing w:after="0" w:line="240" w:lineRule="auto"/>
              <w:rPr>
                <w:rFonts w:ascii="Times New Roman" w:hAnsi="Times New Roman" w:cs="Times New Roman"/>
                <w:color w:val="000000"/>
                <w:spacing w:val="-4"/>
                <w:sz w:val="20"/>
                <w:szCs w:val="20"/>
              </w:rPr>
            </w:pPr>
          </w:p>
        </w:tc>
        <w:tc>
          <w:tcPr>
            <w:tcW w:w="305" w:type="pct"/>
            <w:tcBorders>
              <w:top w:val="single" w:sz="4" w:space="0" w:color="000000"/>
              <w:left w:val="single" w:sz="4" w:space="0" w:color="000000"/>
              <w:bottom w:val="single" w:sz="4" w:space="0" w:color="000000"/>
            </w:tcBorders>
            <w:shd w:val="clear" w:color="auto" w:fill="auto"/>
          </w:tcPr>
          <w:p w14:paraId="6662DE44"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 do 4</w:t>
            </w:r>
          </w:p>
        </w:tc>
        <w:tc>
          <w:tcPr>
            <w:tcW w:w="306" w:type="pct"/>
            <w:tcBorders>
              <w:top w:val="single" w:sz="4" w:space="0" w:color="000000"/>
              <w:left w:val="single" w:sz="4" w:space="0" w:color="000000"/>
              <w:bottom w:val="single" w:sz="4" w:space="0" w:color="000000"/>
            </w:tcBorders>
            <w:shd w:val="clear" w:color="auto" w:fill="auto"/>
          </w:tcPr>
          <w:p w14:paraId="79F5C9B7"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5</w:t>
            </w:r>
          </w:p>
        </w:tc>
        <w:tc>
          <w:tcPr>
            <w:tcW w:w="306" w:type="pct"/>
            <w:tcBorders>
              <w:top w:val="single" w:sz="4" w:space="0" w:color="000000"/>
              <w:left w:val="single" w:sz="4" w:space="0" w:color="000000"/>
              <w:bottom w:val="single" w:sz="4" w:space="0" w:color="000000"/>
            </w:tcBorders>
            <w:shd w:val="clear" w:color="auto" w:fill="auto"/>
          </w:tcPr>
          <w:p w14:paraId="65486AB6"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6</w:t>
            </w:r>
          </w:p>
        </w:tc>
        <w:tc>
          <w:tcPr>
            <w:tcW w:w="364" w:type="pct"/>
            <w:tcBorders>
              <w:top w:val="single" w:sz="4" w:space="0" w:color="000000"/>
              <w:left w:val="single" w:sz="4" w:space="0" w:color="000000"/>
              <w:bottom w:val="single" w:sz="4" w:space="0" w:color="000000"/>
            </w:tcBorders>
            <w:shd w:val="clear" w:color="auto" w:fill="auto"/>
          </w:tcPr>
          <w:p w14:paraId="2632C46D"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7 lub więcej</w:t>
            </w:r>
          </w:p>
        </w:tc>
        <w:tc>
          <w:tcPr>
            <w:tcW w:w="306" w:type="pct"/>
            <w:tcBorders>
              <w:top w:val="single" w:sz="4" w:space="0" w:color="000000"/>
              <w:left w:val="single" w:sz="4" w:space="0" w:color="000000"/>
              <w:bottom w:val="single" w:sz="4" w:space="0" w:color="000000"/>
            </w:tcBorders>
            <w:shd w:val="clear" w:color="auto" w:fill="auto"/>
          </w:tcPr>
          <w:p w14:paraId="04A64A31"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 do 4</w:t>
            </w:r>
          </w:p>
        </w:tc>
        <w:tc>
          <w:tcPr>
            <w:tcW w:w="306" w:type="pct"/>
            <w:tcBorders>
              <w:top w:val="single" w:sz="4" w:space="0" w:color="000000"/>
              <w:left w:val="single" w:sz="4" w:space="0" w:color="000000"/>
              <w:bottom w:val="single" w:sz="4" w:space="0" w:color="000000"/>
            </w:tcBorders>
            <w:shd w:val="clear" w:color="auto" w:fill="auto"/>
          </w:tcPr>
          <w:p w14:paraId="7A78DCF0"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5</w:t>
            </w:r>
          </w:p>
        </w:tc>
        <w:tc>
          <w:tcPr>
            <w:tcW w:w="306" w:type="pct"/>
            <w:tcBorders>
              <w:top w:val="single" w:sz="4" w:space="0" w:color="000000"/>
              <w:left w:val="single" w:sz="4" w:space="0" w:color="000000"/>
              <w:bottom w:val="single" w:sz="4" w:space="0" w:color="000000"/>
            </w:tcBorders>
            <w:shd w:val="clear" w:color="auto" w:fill="auto"/>
          </w:tcPr>
          <w:p w14:paraId="09C0EAA9"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6</w:t>
            </w:r>
          </w:p>
        </w:tc>
        <w:tc>
          <w:tcPr>
            <w:tcW w:w="319" w:type="pct"/>
            <w:tcBorders>
              <w:top w:val="single" w:sz="4" w:space="0" w:color="000000"/>
              <w:left w:val="single" w:sz="4" w:space="0" w:color="000000"/>
              <w:bottom w:val="single" w:sz="4" w:space="0" w:color="000000"/>
            </w:tcBorders>
            <w:shd w:val="clear" w:color="auto" w:fill="auto"/>
          </w:tcPr>
          <w:p w14:paraId="48F71875"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7 lub więcej</w:t>
            </w:r>
          </w:p>
        </w:tc>
        <w:tc>
          <w:tcPr>
            <w:tcW w:w="305" w:type="pct"/>
            <w:tcBorders>
              <w:top w:val="single" w:sz="4" w:space="0" w:color="000000"/>
              <w:left w:val="single" w:sz="4" w:space="0" w:color="000000"/>
              <w:bottom w:val="single" w:sz="4" w:space="0" w:color="000000"/>
            </w:tcBorders>
            <w:shd w:val="clear" w:color="auto" w:fill="auto"/>
          </w:tcPr>
          <w:p w14:paraId="4A7209C9"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 do 4</w:t>
            </w:r>
          </w:p>
        </w:tc>
        <w:tc>
          <w:tcPr>
            <w:tcW w:w="305" w:type="pct"/>
            <w:tcBorders>
              <w:top w:val="single" w:sz="4" w:space="0" w:color="000000"/>
              <w:left w:val="single" w:sz="4" w:space="0" w:color="000000"/>
              <w:bottom w:val="single" w:sz="4" w:space="0" w:color="000000"/>
            </w:tcBorders>
            <w:shd w:val="clear" w:color="auto" w:fill="auto"/>
          </w:tcPr>
          <w:p w14:paraId="13EE303A"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5</w:t>
            </w:r>
          </w:p>
        </w:tc>
        <w:tc>
          <w:tcPr>
            <w:tcW w:w="305" w:type="pct"/>
            <w:tcBorders>
              <w:top w:val="single" w:sz="4" w:space="0" w:color="000000"/>
              <w:left w:val="single" w:sz="4" w:space="0" w:color="000000"/>
              <w:bottom w:val="single" w:sz="4" w:space="0" w:color="000000"/>
            </w:tcBorders>
            <w:shd w:val="clear" w:color="auto" w:fill="auto"/>
          </w:tcPr>
          <w:p w14:paraId="33BCCA22"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6</w:t>
            </w:r>
          </w:p>
        </w:tc>
        <w:tc>
          <w:tcPr>
            <w:tcW w:w="357" w:type="pct"/>
            <w:tcBorders>
              <w:top w:val="single" w:sz="4" w:space="0" w:color="000000"/>
              <w:left w:val="single" w:sz="4" w:space="0" w:color="000000"/>
              <w:bottom w:val="single" w:sz="4" w:space="0" w:color="000000"/>
              <w:right w:val="single" w:sz="4" w:space="0" w:color="000000"/>
            </w:tcBorders>
            <w:shd w:val="clear" w:color="auto" w:fill="auto"/>
          </w:tcPr>
          <w:p w14:paraId="6CA34281"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7 lub więcej</w:t>
            </w:r>
          </w:p>
        </w:tc>
      </w:tr>
      <w:tr w:rsidR="00DE3342" w:rsidRPr="00626F19" w14:paraId="5BC39B51" w14:textId="77777777" w:rsidTr="00626F19">
        <w:tc>
          <w:tcPr>
            <w:tcW w:w="1211" w:type="pct"/>
            <w:tcBorders>
              <w:top w:val="single" w:sz="4" w:space="0" w:color="000000"/>
              <w:left w:val="single" w:sz="4" w:space="0" w:color="000000"/>
              <w:bottom w:val="single" w:sz="4" w:space="0" w:color="000000"/>
            </w:tcBorders>
            <w:shd w:val="clear" w:color="auto" w:fill="auto"/>
          </w:tcPr>
          <w:p w14:paraId="53DF364D" w14:textId="77777777" w:rsidR="00DE3342" w:rsidRPr="00626F19" w:rsidRDefault="00080DD1" w:rsidP="00E97D3E">
            <w:pPr>
              <w:keepNext/>
              <w:keepLines/>
              <w:suppressAutoHyphens w:val="0"/>
              <w:spacing w:after="0" w:line="240" w:lineRule="auto"/>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Typ dokumentacji</w:t>
            </w:r>
          </w:p>
        </w:tc>
        <w:tc>
          <w:tcPr>
            <w:tcW w:w="1281" w:type="pct"/>
            <w:gridSpan w:val="4"/>
            <w:tcBorders>
              <w:top w:val="single" w:sz="4" w:space="0" w:color="000000"/>
              <w:left w:val="single" w:sz="4" w:space="0" w:color="000000"/>
              <w:bottom w:val="single" w:sz="4" w:space="0" w:color="000000"/>
            </w:tcBorders>
            <w:shd w:val="clear" w:color="auto" w:fill="auto"/>
          </w:tcPr>
          <w:p w14:paraId="3532F872"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Liczba punktów</w:t>
            </w:r>
          </w:p>
        </w:tc>
        <w:tc>
          <w:tcPr>
            <w:tcW w:w="1237" w:type="pct"/>
            <w:gridSpan w:val="4"/>
            <w:tcBorders>
              <w:top w:val="single" w:sz="4" w:space="0" w:color="000000"/>
              <w:left w:val="single" w:sz="4" w:space="0" w:color="000000"/>
              <w:bottom w:val="single" w:sz="4" w:space="0" w:color="000000"/>
            </w:tcBorders>
            <w:shd w:val="clear" w:color="auto" w:fill="auto"/>
          </w:tcPr>
          <w:p w14:paraId="7F720A66"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Liczba punktów</w:t>
            </w:r>
          </w:p>
        </w:tc>
        <w:tc>
          <w:tcPr>
            <w:tcW w:w="1271" w:type="pct"/>
            <w:gridSpan w:val="4"/>
            <w:tcBorders>
              <w:top w:val="single" w:sz="4" w:space="0" w:color="000000"/>
              <w:left w:val="single" w:sz="4" w:space="0" w:color="000000"/>
              <w:bottom w:val="single" w:sz="4" w:space="0" w:color="000000"/>
              <w:right w:val="single" w:sz="4" w:space="0" w:color="000000"/>
            </w:tcBorders>
            <w:shd w:val="clear" w:color="auto" w:fill="auto"/>
          </w:tcPr>
          <w:p w14:paraId="5505D4DA"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Liczba punktów</w:t>
            </w:r>
          </w:p>
        </w:tc>
      </w:tr>
      <w:tr w:rsidR="003B734B" w:rsidRPr="00626F19" w14:paraId="48A4F653" w14:textId="77777777" w:rsidTr="00626F19">
        <w:tc>
          <w:tcPr>
            <w:tcW w:w="1211" w:type="pct"/>
            <w:tcBorders>
              <w:top w:val="single" w:sz="4" w:space="0" w:color="000000"/>
              <w:left w:val="single" w:sz="4" w:space="0" w:color="000000"/>
              <w:bottom w:val="single" w:sz="4" w:space="0" w:color="000000"/>
            </w:tcBorders>
            <w:shd w:val="clear" w:color="auto" w:fill="auto"/>
          </w:tcPr>
          <w:p w14:paraId="7A2A5062" w14:textId="77777777" w:rsidR="00DE3342" w:rsidRPr="00626F19" w:rsidRDefault="00080DD1" w:rsidP="00E97D3E">
            <w:pPr>
              <w:suppressAutoHyphens w:val="0"/>
              <w:spacing w:after="0" w:line="240" w:lineRule="auto"/>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Jednoznaczna identyfikacja produktu</w:t>
            </w:r>
          </w:p>
        </w:tc>
        <w:tc>
          <w:tcPr>
            <w:tcW w:w="305" w:type="pct"/>
            <w:tcBorders>
              <w:top w:val="single" w:sz="4" w:space="0" w:color="000000"/>
              <w:left w:val="single" w:sz="4" w:space="0" w:color="000000"/>
              <w:bottom w:val="single" w:sz="4" w:space="0" w:color="000000"/>
            </w:tcBorders>
            <w:shd w:val="clear" w:color="auto" w:fill="auto"/>
          </w:tcPr>
          <w:p w14:paraId="445AB743"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306" w:type="pct"/>
            <w:tcBorders>
              <w:top w:val="single" w:sz="4" w:space="0" w:color="000000"/>
              <w:left w:val="single" w:sz="4" w:space="0" w:color="000000"/>
              <w:bottom w:val="single" w:sz="4" w:space="0" w:color="000000"/>
            </w:tcBorders>
            <w:shd w:val="clear" w:color="auto" w:fill="auto"/>
          </w:tcPr>
          <w:p w14:paraId="67356253"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5</w:t>
            </w:r>
          </w:p>
        </w:tc>
        <w:tc>
          <w:tcPr>
            <w:tcW w:w="306" w:type="pct"/>
            <w:tcBorders>
              <w:top w:val="single" w:sz="4" w:space="0" w:color="000000"/>
              <w:left w:val="single" w:sz="4" w:space="0" w:color="000000"/>
              <w:bottom w:val="single" w:sz="4" w:space="0" w:color="000000"/>
            </w:tcBorders>
            <w:shd w:val="clear" w:color="auto" w:fill="auto"/>
          </w:tcPr>
          <w:p w14:paraId="0609F3F4"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6</w:t>
            </w:r>
          </w:p>
        </w:tc>
        <w:tc>
          <w:tcPr>
            <w:tcW w:w="364" w:type="pct"/>
            <w:tcBorders>
              <w:top w:val="single" w:sz="4" w:space="0" w:color="000000"/>
              <w:left w:val="single" w:sz="4" w:space="0" w:color="000000"/>
              <w:bottom w:val="single" w:sz="4" w:space="0" w:color="000000"/>
            </w:tcBorders>
            <w:shd w:val="clear" w:color="auto" w:fill="auto"/>
          </w:tcPr>
          <w:p w14:paraId="46E09D66"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7</w:t>
            </w:r>
          </w:p>
        </w:tc>
        <w:tc>
          <w:tcPr>
            <w:tcW w:w="306" w:type="pct"/>
            <w:tcBorders>
              <w:top w:val="single" w:sz="4" w:space="0" w:color="000000"/>
              <w:left w:val="single" w:sz="4" w:space="0" w:color="000000"/>
              <w:bottom w:val="single" w:sz="4" w:space="0" w:color="000000"/>
            </w:tcBorders>
            <w:shd w:val="clear" w:color="auto" w:fill="auto"/>
          </w:tcPr>
          <w:p w14:paraId="32033004"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306" w:type="pct"/>
            <w:tcBorders>
              <w:top w:val="single" w:sz="4" w:space="0" w:color="000000"/>
              <w:left w:val="single" w:sz="4" w:space="0" w:color="000000"/>
              <w:bottom w:val="single" w:sz="4" w:space="0" w:color="000000"/>
            </w:tcBorders>
            <w:shd w:val="clear" w:color="auto" w:fill="auto"/>
          </w:tcPr>
          <w:p w14:paraId="3F55DAC0"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5</w:t>
            </w:r>
          </w:p>
        </w:tc>
        <w:tc>
          <w:tcPr>
            <w:tcW w:w="306" w:type="pct"/>
            <w:tcBorders>
              <w:top w:val="single" w:sz="4" w:space="0" w:color="000000"/>
              <w:left w:val="single" w:sz="4" w:space="0" w:color="000000"/>
              <w:bottom w:val="single" w:sz="4" w:space="0" w:color="000000"/>
            </w:tcBorders>
            <w:shd w:val="clear" w:color="auto" w:fill="auto"/>
          </w:tcPr>
          <w:p w14:paraId="5BB5D4A9"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6</w:t>
            </w:r>
          </w:p>
        </w:tc>
        <w:tc>
          <w:tcPr>
            <w:tcW w:w="319" w:type="pct"/>
            <w:tcBorders>
              <w:top w:val="single" w:sz="4" w:space="0" w:color="000000"/>
              <w:left w:val="single" w:sz="4" w:space="0" w:color="000000"/>
              <w:bottom w:val="single" w:sz="4" w:space="0" w:color="000000"/>
            </w:tcBorders>
            <w:shd w:val="clear" w:color="auto" w:fill="auto"/>
          </w:tcPr>
          <w:p w14:paraId="69AC3A39"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7</w:t>
            </w:r>
          </w:p>
        </w:tc>
        <w:tc>
          <w:tcPr>
            <w:tcW w:w="305" w:type="pct"/>
            <w:tcBorders>
              <w:top w:val="single" w:sz="4" w:space="0" w:color="000000"/>
              <w:left w:val="single" w:sz="4" w:space="0" w:color="000000"/>
              <w:bottom w:val="single" w:sz="4" w:space="0" w:color="000000"/>
            </w:tcBorders>
            <w:shd w:val="clear" w:color="auto" w:fill="auto"/>
          </w:tcPr>
          <w:p w14:paraId="0F428CF4"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305" w:type="pct"/>
            <w:tcBorders>
              <w:top w:val="single" w:sz="4" w:space="0" w:color="000000"/>
              <w:left w:val="single" w:sz="4" w:space="0" w:color="000000"/>
              <w:bottom w:val="single" w:sz="4" w:space="0" w:color="000000"/>
            </w:tcBorders>
            <w:shd w:val="clear" w:color="auto" w:fill="auto"/>
          </w:tcPr>
          <w:p w14:paraId="072623DE"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5</w:t>
            </w:r>
          </w:p>
        </w:tc>
        <w:tc>
          <w:tcPr>
            <w:tcW w:w="305" w:type="pct"/>
            <w:tcBorders>
              <w:top w:val="single" w:sz="4" w:space="0" w:color="000000"/>
              <w:left w:val="single" w:sz="4" w:space="0" w:color="000000"/>
              <w:bottom w:val="single" w:sz="4" w:space="0" w:color="000000"/>
            </w:tcBorders>
            <w:shd w:val="clear" w:color="auto" w:fill="auto"/>
          </w:tcPr>
          <w:p w14:paraId="5D3AAA1A"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6</w:t>
            </w:r>
          </w:p>
        </w:tc>
        <w:tc>
          <w:tcPr>
            <w:tcW w:w="357" w:type="pct"/>
            <w:tcBorders>
              <w:top w:val="single" w:sz="4" w:space="0" w:color="000000"/>
              <w:left w:val="single" w:sz="4" w:space="0" w:color="000000"/>
              <w:bottom w:val="single" w:sz="4" w:space="0" w:color="000000"/>
              <w:right w:val="single" w:sz="4" w:space="0" w:color="000000"/>
            </w:tcBorders>
            <w:shd w:val="clear" w:color="auto" w:fill="auto"/>
          </w:tcPr>
          <w:p w14:paraId="2E9C98F7"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7</w:t>
            </w:r>
          </w:p>
        </w:tc>
      </w:tr>
      <w:tr w:rsidR="003B734B" w:rsidRPr="00626F19" w14:paraId="5EF92A4B" w14:textId="77777777" w:rsidTr="00626F19">
        <w:tc>
          <w:tcPr>
            <w:tcW w:w="1211" w:type="pct"/>
            <w:tcBorders>
              <w:top w:val="single" w:sz="4" w:space="0" w:color="000000"/>
              <w:left w:val="single" w:sz="4" w:space="0" w:color="000000"/>
              <w:bottom w:val="single" w:sz="4" w:space="0" w:color="000000"/>
            </w:tcBorders>
            <w:shd w:val="clear" w:color="auto" w:fill="auto"/>
          </w:tcPr>
          <w:p w14:paraId="7B8AA9A3" w14:textId="77777777" w:rsidR="00DE3342" w:rsidRPr="00626F19" w:rsidRDefault="00080DD1" w:rsidP="00E97D3E">
            <w:pPr>
              <w:suppressAutoHyphens w:val="0"/>
              <w:spacing w:after="0" w:line="240" w:lineRule="auto"/>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Schemat demontażu lub widok rozstrzelony</w:t>
            </w:r>
          </w:p>
        </w:tc>
        <w:tc>
          <w:tcPr>
            <w:tcW w:w="305" w:type="pct"/>
            <w:tcBorders>
              <w:top w:val="single" w:sz="4" w:space="0" w:color="000000"/>
              <w:left w:val="single" w:sz="4" w:space="0" w:color="000000"/>
              <w:bottom w:val="single" w:sz="4" w:space="0" w:color="000000"/>
            </w:tcBorders>
            <w:shd w:val="clear" w:color="auto" w:fill="auto"/>
          </w:tcPr>
          <w:p w14:paraId="119ACA1A"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306" w:type="pct"/>
            <w:tcBorders>
              <w:top w:val="single" w:sz="4" w:space="0" w:color="000000"/>
              <w:left w:val="single" w:sz="4" w:space="0" w:color="000000"/>
              <w:bottom w:val="single" w:sz="4" w:space="0" w:color="000000"/>
            </w:tcBorders>
            <w:shd w:val="clear" w:color="auto" w:fill="auto"/>
          </w:tcPr>
          <w:p w14:paraId="7A4812E5"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5</w:t>
            </w:r>
          </w:p>
        </w:tc>
        <w:tc>
          <w:tcPr>
            <w:tcW w:w="306" w:type="pct"/>
            <w:tcBorders>
              <w:top w:val="single" w:sz="4" w:space="0" w:color="000000"/>
              <w:left w:val="single" w:sz="4" w:space="0" w:color="000000"/>
              <w:bottom w:val="single" w:sz="4" w:space="0" w:color="000000"/>
            </w:tcBorders>
            <w:shd w:val="clear" w:color="auto" w:fill="auto"/>
          </w:tcPr>
          <w:p w14:paraId="3A09D806"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6</w:t>
            </w:r>
          </w:p>
        </w:tc>
        <w:tc>
          <w:tcPr>
            <w:tcW w:w="364" w:type="pct"/>
            <w:tcBorders>
              <w:top w:val="single" w:sz="4" w:space="0" w:color="000000"/>
              <w:left w:val="single" w:sz="4" w:space="0" w:color="000000"/>
              <w:bottom w:val="single" w:sz="4" w:space="0" w:color="000000"/>
            </w:tcBorders>
            <w:shd w:val="clear" w:color="auto" w:fill="auto"/>
          </w:tcPr>
          <w:p w14:paraId="26B12956"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7</w:t>
            </w:r>
          </w:p>
        </w:tc>
        <w:tc>
          <w:tcPr>
            <w:tcW w:w="306" w:type="pct"/>
            <w:tcBorders>
              <w:top w:val="single" w:sz="4" w:space="0" w:color="000000"/>
              <w:left w:val="single" w:sz="4" w:space="0" w:color="000000"/>
              <w:bottom w:val="single" w:sz="4" w:space="0" w:color="000000"/>
            </w:tcBorders>
            <w:shd w:val="clear" w:color="auto" w:fill="auto"/>
          </w:tcPr>
          <w:p w14:paraId="758B82D5"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306" w:type="pct"/>
            <w:tcBorders>
              <w:top w:val="single" w:sz="4" w:space="0" w:color="000000"/>
              <w:left w:val="single" w:sz="4" w:space="0" w:color="000000"/>
              <w:bottom w:val="single" w:sz="4" w:space="0" w:color="000000"/>
            </w:tcBorders>
            <w:shd w:val="clear" w:color="auto" w:fill="auto"/>
          </w:tcPr>
          <w:p w14:paraId="0427273C"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5</w:t>
            </w:r>
          </w:p>
        </w:tc>
        <w:tc>
          <w:tcPr>
            <w:tcW w:w="306" w:type="pct"/>
            <w:tcBorders>
              <w:top w:val="single" w:sz="4" w:space="0" w:color="000000"/>
              <w:left w:val="single" w:sz="4" w:space="0" w:color="000000"/>
              <w:bottom w:val="single" w:sz="4" w:space="0" w:color="000000"/>
            </w:tcBorders>
            <w:shd w:val="clear" w:color="auto" w:fill="auto"/>
          </w:tcPr>
          <w:p w14:paraId="6D18D407"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6</w:t>
            </w:r>
          </w:p>
        </w:tc>
        <w:tc>
          <w:tcPr>
            <w:tcW w:w="319" w:type="pct"/>
            <w:tcBorders>
              <w:top w:val="single" w:sz="4" w:space="0" w:color="000000"/>
              <w:left w:val="single" w:sz="4" w:space="0" w:color="000000"/>
              <w:bottom w:val="single" w:sz="4" w:space="0" w:color="000000"/>
            </w:tcBorders>
            <w:shd w:val="clear" w:color="auto" w:fill="auto"/>
          </w:tcPr>
          <w:p w14:paraId="6C8B0953"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7</w:t>
            </w:r>
          </w:p>
        </w:tc>
        <w:tc>
          <w:tcPr>
            <w:tcW w:w="305" w:type="pct"/>
            <w:tcBorders>
              <w:top w:val="single" w:sz="4" w:space="0" w:color="000000"/>
              <w:left w:val="single" w:sz="4" w:space="0" w:color="000000"/>
              <w:bottom w:val="single" w:sz="4" w:space="0" w:color="000000"/>
            </w:tcBorders>
            <w:shd w:val="clear" w:color="auto" w:fill="auto"/>
          </w:tcPr>
          <w:p w14:paraId="2CF1ADDD"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305" w:type="pct"/>
            <w:tcBorders>
              <w:top w:val="single" w:sz="4" w:space="0" w:color="000000"/>
              <w:left w:val="single" w:sz="4" w:space="0" w:color="000000"/>
              <w:bottom w:val="single" w:sz="4" w:space="0" w:color="000000"/>
            </w:tcBorders>
            <w:shd w:val="clear" w:color="auto" w:fill="auto"/>
          </w:tcPr>
          <w:p w14:paraId="4EA7C2BD"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5</w:t>
            </w:r>
          </w:p>
        </w:tc>
        <w:tc>
          <w:tcPr>
            <w:tcW w:w="305" w:type="pct"/>
            <w:tcBorders>
              <w:top w:val="single" w:sz="4" w:space="0" w:color="000000"/>
              <w:left w:val="single" w:sz="4" w:space="0" w:color="000000"/>
              <w:bottom w:val="single" w:sz="4" w:space="0" w:color="000000"/>
            </w:tcBorders>
            <w:shd w:val="clear" w:color="auto" w:fill="auto"/>
          </w:tcPr>
          <w:p w14:paraId="14E6A321"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6</w:t>
            </w:r>
          </w:p>
        </w:tc>
        <w:tc>
          <w:tcPr>
            <w:tcW w:w="357" w:type="pct"/>
            <w:tcBorders>
              <w:top w:val="single" w:sz="4" w:space="0" w:color="000000"/>
              <w:left w:val="single" w:sz="4" w:space="0" w:color="000000"/>
              <w:bottom w:val="single" w:sz="4" w:space="0" w:color="000000"/>
              <w:right w:val="single" w:sz="4" w:space="0" w:color="000000"/>
            </w:tcBorders>
            <w:shd w:val="clear" w:color="auto" w:fill="auto"/>
          </w:tcPr>
          <w:p w14:paraId="6F0CF3FD"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7</w:t>
            </w:r>
          </w:p>
        </w:tc>
      </w:tr>
      <w:tr w:rsidR="003B734B" w:rsidRPr="00626F19" w14:paraId="758BDD39" w14:textId="77777777" w:rsidTr="00626F19">
        <w:tc>
          <w:tcPr>
            <w:tcW w:w="1211" w:type="pct"/>
            <w:tcBorders>
              <w:top w:val="single" w:sz="4" w:space="0" w:color="000000"/>
              <w:left w:val="single" w:sz="4" w:space="0" w:color="000000"/>
              <w:bottom w:val="single" w:sz="4" w:space="0" w:color="000000"/>
            </w:tcBorders>
            <w:shd w:val="clear" w:color="auto" w:fill="auto"/>
          </w:tcPr>
          <w:p w14:paraId="17D862FA" w14:textId="77777777" w:rsidR="00DE3342" w:rsidRPr="00626F19" w:rsidRDefault="00080DD1" w:rsidP="00E97D3E">
            <w:pPr>
              <w:suppressAutoHyphens w:val="0"/>
              <w:spacing w:after="0" w:line="240" w:lineRule="auto"/>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Schematy okablowania i podłączeń</w:t>
            </w:r>
          </w:p>
        </w:tc>
        <w:tc>
          <w:tcPr>
            <w:tcW w:w="305" w:type="pct"/>
            <w:tcBorders>
              <w:top w:val="single" w:sz="4" w:space="0" w:color="000000"/>
              <w:left w:val="single" w:sz="4" w:space="0" w:color="000000"/>
              <w:bottom w:val="single" w:sz="4" w:space="0" w:color="000000"/>
            </w:tcBorders>
            <w:shd w:val="clear" w:color="auto" w:fill="auto"/>
          </w:tcPr>
          <w:p w14:paraId="6359E197"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306" w:type="pct"/>
            <w:tcBorders>
              <w:top w:val="single" w:sz="4" w:space="0" w:color="000000"/>
              <w:left w:val="single" w:sz="4" w:space="0" w:color="000000"/>
              <w:bottom w:val="single" w:sz="4" w:space="0" w:color="000000"/>
            </w:tcBorders>
            <w:shd w:val="clear" w:color="auto" w:fill="auto"/>
          </w:tcPr>
          <w:p w14:paraId="0A3056B8"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5</w:t>
            </w:r>
          </w:p>
        </w:tc>
        <w:tc>
          <w:tcPr>
            <w:tcW w:w="306" w:type="pct"/>
            <w:tcBorders>
              <w:top w:val="single" w:sz="4" w:space="0" w:color="000000"/>
              <w:left w:val="single" w:sz="4" w:space="0" w:color="000000"/>
              <w:bottom w:val="single" w:sz="4" w:space="0" w:color="000000"/>
            </w:tcBorders>
            <w:shd w:val="clear" w:color="auto" w:fill="auto"/>
          </w:tcPr>
          <w:p w14:paraId="7B7B83CB"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6</w:t>
            </w:r>
          </w:p>
        </w:tc>
        <w:tc>
          <w:tcPr>
            <w:tcW w:w="364" w:type="pct"/>
            <w:tcBorders>
              <w:top w:val="single" w:sz="4" w:space="0" w:color="000000"/>
              <w:left w:val="single" w:sz="4" w:space="0" w:color="000000"/>
              <w:bottom w:val="single" w:sz="4" w:space="0" w:color="000000"/>
            </w:tcBorders>
            <w:shd w:val="clear" w:color="auto" w:fill="auto"/>
          </w:tcPr>
          <w:p w14:paraId="4C7BF05E"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7</w:t>
            </w:r>
          </w:p>
        </w:tc>
        <w:tc>
          <w:tcPr>
            <w:tcW w:w="306" w:type="pct"/>
            <w:tcBorders>
              <w:top w:val="single" w:sz="4" w:space="0" w:color="000000"/>
              <w:left w:val="single" w:sz="4" w:space="0" w:color="000000"/>
              <w:bottom w:val="single" w:sz="4" w:space="0" w:color="000000"/>
            </w:tcBorders>
            <w:shd w:val="clear" w:color="auto" w:fill="auto"/>
          </w:tcPr>
          <w:p w14:paraId="49C11619"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306" w:type="pct"/>
            <w:tcBorders>
              <w:top w:val="single" w:sz="4" w:space="0" w:color="000000"/>
              <w:left w:val="single" w:sz="4" w:space="0" w:color="000000"/>
              <w:bottom w:val="single" w:sz="4" w:space="0" w:color="000000"/>
            </w:tcBorders>
            <w:shd w:val="clear" w:color="auto" w:fill="auto"/>
          </w:tcPr>
          <w:p w14:paraId="0F798FA8"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5</w:t>
            </w:r>
          </w:p>
        </w:tc>
        <w:tc>
          <w:tcPr>
            <w:tcW w:w="306" w:type="pct"/>
            <w:tcBorders>
              <w:top w:val="single" w:sz="4" w:space="0" w:color="000000"/>
              <w:left w:val="single" w:sz="4" w:space="0" w:color="000000"/>
              <w:bottom w:val="single" w:sz="4" w:space="0" w:color="000000"/>
            </w:tcBorders>
            <w:shd w:val="clear" w:color="auto" w:fill="auto"/>
          </w:tcPr>
          <w:p w14:paraId="4588D9F3"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6</w:t>
            </w:r>
          </w:p>
        </w:tc>
        <w:tc>
          <w:tcPr>
            <w:tcW w:w="319" w:type="pct"/>
            <w:tcBorders>
              <w:top w:val="single" w:sz="4" w:space="0" w:color="000000"/>
              <w:left w:val="single" w:sz="4" w:space="0" w:color="000000"/>
              <w:bottom w:val="single" w:sz="4" w:space="0" w:color="000000"/>
            </w:tcBorders>
            <w:shd w:val="clear" w:color="auto" w:fill="auto"/>
          </w:tcPr>
          <w:p w14:paraId="2E1E28C7"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7</w:t>
            </w:r>
          </w:p>
        </w:tc>
        <w:tc>
          <w:tcPr>
            <w:tcW w:w="305" w:type="pct"/>
            <w:tcBorders>
              <w:top w:val="single" w:sz="4" w:space="0" w:color="000000"/>
              <w:left w:val="single" w:sz="4" w:space="0" w:color="000000"/>
              <w:bottom w:val="single" w:sz="4" w:space="0" w:color="000000"/>
            </w:tcBorders>
            <w:shd w:val="clear" w:color="auto" w:fill="auto"/>
          </w:tcPr>
          <w:p w14:paraId="560F2A8A"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305" w:type="pct"/>
            <w:tcBorders>
              <w:top w:val="single" w:sz="4" w:space="0" w:color="000000"/>
              <w:left w:val="single" w:sz="4" w:space="0" w:color="000000"/>
              <w:bottom w:val="single" w:sz="4" w:space="0" w:color="000000"/>
            </w:tcBorders>
            <w:shd w:val="clear" w:color="auto" w:fill="auto"/>
          </w:tcPr>
          <w:p w14:paraId="1EDFDE94"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5</w:t>
            </w:r>
          </w:p>
        </w:tc>
        <w:tc>
          <w:tcPr>
            <w:tcW w:w="305" w:type="pct"/>
            <w:tcBorders>
              <w:top w:val="single" w:sz="4" w:space="0" w:color="000000"/>
              <w:left w:val="single" w:sz="4" w:space="0" w:color="000000"/>
              <w:bottom w:val="single" w:sz="4" w:space="0" w:color="000000"/>
            </w:tcBorders>
            <w:shd w:val="clear" w:color="auto" w:fill="auto"/>
          </w:tcPr>
          <w:p w14:paraId="0D6AA391"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6</w:t>
            </w:r>
          </w:p>
        </w:tc>
        <w:tc>
          <w:tcPr>
            <w:tcW w:w="357" w:type="pct"/>
            <w:tcBorders>
              <w:top w:val="single" w:sz="4" w:space="0" w:color="000000"/>
              <w:left w:val="single" w:sz="4" w:space="0" w:color="000000"/>
              <w:bottom w:val="single" w:sz="4" w:space="0" w:color="000000"/>
              <w:right w:val="single" w:sz="4" w:space="0" w:color="000000"/>
            </w:tcBorders>
            <w:shd w:val="clear" w:color="auto" w:fill="auto"/>
          </w:tcPr>
          <w:p w14:paraId="4F11B64F"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7</w:t>
            </w:r>
          </w:p>
        </w:tc>
      </w:tr>
      <w:tr w:rsidR="003B734B" w:rsidRPr="00626F19" w14:paraId="66147D1E" w14:textId="77777777" w:rsidTr="00626F19">
        <w:tc>
          <w:tcPr>
            <w:tcW w:w="1211" w:type="pct"/>
            <w:tcBorders>
              <w:top w:val="single" w:sz="4" w:space="0" w:color="000000"/>
              <w:left w:val="single" w:sz="4" w:space="0" w:color="000000"/>
              <w:bottom w:val="single" w:sz="4" w:space="0" w:color="000000"/>
            </w:tcBorders>
            <w:shd w:val="clear" w:color="auto" w:fill="auto"/>
          </w:tcPr>
          <w:p w14:paraId="11B2BC76" w14:textId="77777777" w:rsidR="00DE3342" w:rsidRPr="00626F19" w:rsidRDefault="00080DD1" w:rsidP="00E97D3E">
            <w:pPr>
              <w:suppressAutoHyphens w:val="0"/>
              <w:spacing w:after="0" w:line="240" w:lineRule="auto"/>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 xml:space="preserve">Schematy układów </w:t>
            </w:r>
            <w:r w:rsidRPr="00626F19">
              <w:rPr>
                <w:rFonts w:ascii="Times New Roman" w:hAnsi="Times New Roman"/>
                <w:color w:val="000000"/>
                <w:spacing w:val="-4"/>
                <w:sz w:val="20"/>
                <w:szCs w:val="20"/>
              </w:rPr>
              <w:lastRenderedPageBreak/>
              <w:t>scalonych</w:t>
            </w:r>
          </w:p>
        </w:tc>
        <w:tc>
          <w:tcPr>
            <w:tcW w:w="305" w:type="pct"/>
            <w:tcBorders>
              <w:top w:val="single" w:sz="4" w:space="0" w:color="000000"/>
              <w:left w:val="single" w:sz="4" w:space="0" w:color="000000"/>
              <w:bottom w:val="single" w:sz="4" w:space="0" w:color="000000"/>
            </w:tcBorders>
            <w:shd w:val="clear" w:color="auto" w:fill="auto"/>
          </w:tcPr>
          <w:p w14:paraId="10F4ABF3"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lastRenderedPageBreak/>
              <w:t>0</w:t>
            </w:r>
          </w:p>
        </w:tc>
        <w:tc>
          <w:tcPr>
            <w:tcW w:w="306" w:type="pct"/>
            <w:tcBorders>
              <w:top w:val="single" w:sz="4" w:space="0" w:color="000000"/>
              <w:left w:val="single" w:sz="4" w:space="0" w:color="000000"/>
              <w:bottom w:val="single" w:sz="4" w:space="0" w:color="000000"/>
            </w:tcBorders>
            <w:shd w:val="clear" w:color="auto" w:fill="auto"/>
          </w:tcPr>
          <w:p w14:paraId="15753BC8"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5</w:t>
            </w:r>
          </w:p>
        </w:tc>
        <w:tc>
          <w:tcPr>
            <w:tcW w:w="306" w:type="pct"/>
            <w:tcBorders>
              <w:top w:val="single" w:sz="4" w:space="0" w:color="000000"/>
              <w:left w:val="single" w:sz="4" w:space="0" w:color="000000"/>
              <w:bottom w:val="single" w:sz="4" w:space="0" w:color="000000"/>
            </w:tcBorders>
            <w:shd w:val="clear" w:color="auto" w:fill="auto"/>
          </w:tcPr>
          <w:p w14:paraId="4D832B77"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6</w:t>
            </w:r>
          </w:p>
        </w:tc>
        <w:tc>
          <w:tcPr>
            <w:tcW w:w="364" w:type="pct"/>
            <w:tcBorders>
              <w:top w:val="single" w:sz="4" w:space="0" w:color="000000"/>
              <w:left w:val="single" w:sz="4" w:space="0" w:color="000000"/>
              <w:bottom w:val="single" w:sz="4" w:space="0" w:color="000000"/>
            </w:tcBorders>
            <w:shd w:val="clear" w:color="auto" w:fill="auto"/>
          </w:tcPr>
          <w:p w14:paraId="3C275CD5"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7</w:t>
            </w:r>
          </w:p>
        </w:tc>
        <w:tc>
          <w:tcPr>
            <w:tcW w:w="306" w:type="pct"/>
            <w:tcBorders>
              <w:top w:val="single" w:sz="4" w:space="0" w:color="000000"/>
              <w:left w:val="single" w:sz="4" w:space="0" w:color="000000"/>
              <w:bottom w:val="single" w:sz="4" w:space="0" w:color="000000"/>
            </w:tcBorders>
            <w:shd w:val="clear" w:color="auto" w:fill="auto"/>
          </w:tcPr>
          <w:p w14:paraId="4D2120BC"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306" w:type="pct"/>
            <w:tcBorders>
              <w:top w:val="single" w:sz="4" w:space="0" w:color="000000"/>
              <w:left w:val="single" w:sz="4" w:space="0" w:color="000000"/>
              <w:bottom w:val="single" w:sz="4" w:space="0" w:color="000000"/>
            </w:tcBorders>
            <w:shd w:val="clear" w:color="auto" w:fill="auto"/>
          </w:tcPr>
          <w:p w14:paraId="0AF19F79"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5</w:t>
            </w:r>
          </w:p>
        </w:tc>
        <w:tc>
          <w:tcPr>
            <w:tcW w:w="306" w:type="pct"/>
            <w:tcBorders>
              <w:top w:val="single" w:sz="4" w:space="0" w:color="000000"/>
              <w:left w:val="single" w:sz="4" w:space="0" w:color="000000"/>
              <w:bottom w:val="single" w:sz="4" w:space="0" w:color="000000"/>
            </w:tcBorders>
            <w:shd w:val="clear" w:color="auto" w:fill="auto"/>
          </w:tcPr>
          <w:p w14:paraId="727F89E5"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6</w:t>
            </w:r>
          </w:p>
        </w:tc>
        <w:tc>
          <w:tcPr>
            <w:tcW w:w="319" w:type="pct"/>
            <w:tcBorders>
              <w:top w:val="single" w:sz="4" w:space="0" w:color="000000"/>
              <w:left w:val="single" w:sz="4" w:space="0" w:color="000000"/>
              <w:bottom w:val="single" w:sz="4" w:space="0" w:color="000000"/>
            </w:tcBorders>
            <w:shd w:val="clear" w:color="auto" w:fill="auto"/>
          </w:tcPr>
          <w:p w14:paraId="21DA0516"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7</w:t>
            </w:r>
          </w:p>
        </w:tc>
        <w:tc>
          <w:tcPr>
            <w:tcW w:w="305" w:type="pct"/>
            <w:tcBorders>
              <w:top w:val="single" w:sz="4" w:space="0" w:color="000000"/>
              <w:left w:val="single" w:sz="4" w:space="0" w:color="000000"/>
              <w:bottom w:val="single" w:sz="4" w:space="0" w:color="000000"/>
            </w:tcBorders>
            <w:shd w:val="clear" w:color="auto" w:fill="auto"/>
          </w:tcPr>
          <w:p w14:paraId="4401F03D"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305" w:type="pct"/>
            <w:tcBorders>
              <w:top w:val="single" w:sz="4" w:space="0" w:color="000000"/>
              <w:left w:val="single" w:sz="4" w:space="0" w:color="000000"/>
              <w:bottom w:val="single" w:sz="4" w:space="0" w:color="000000"/>
            </w:tcBorders>
            <w:shd w:val="clear" w:color="auto" w:fill="auto"/>
          </w:tcPr>
          <w:p w14:paraId="196A266F"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5</w:t>
            </w:r>
          </w:p>
        </w:tc>
        <w:tc>
          <w:tcPr>
            <w:tcW w:w="305" w:type="pct"/>
            <w:tcBorders>
              <w:top w:val="single" w:sz="4" w:space="0" w:color="000000"/>
              <w:left w:val="single" w:sz="4" w:space="0" w:color="000000"/>
              <w:bottom w:val="single" w:sz="4" w:space="0" w:color="000000"/>
            </w:tcBorders>
            <w:shd w:val="clear" w:color="auto" w:fill="auto"/>
          </w:tcPr>
          <w:p w14:paraId="185134BD"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6</w:t>
            </w:r>
          </w:p>
        </w:tc>
        <w:tc>
          <w:tcPr>
            <w:tcW w:w="357" w:type="pct"/>
            <w:tcBorders>
              <w:top w:val="single" w:sz="4" w:space="0" w:color="000000"/>
              <w:left w:val="single" w:sz="4" w:space="0" w:color="000000"/>
              <w:bottom w:val="single" w:sz="4" w:space="0" w:color="000000"/>
              <w:right w:val="single" w:sz="4" w:space="0" w:color="000000"/>
            </w:tcBorders>
            <w:shd w:val="clear" w:color="auto" w:fill="auto"/>
          </w:tcPr>
          <w:p w14:paraId="7E60E3EA"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7</w:t>
            </w:r>
          </w:p>
        </w:tc>
      </w:tr>
      <w:tr w:rsidR="003B734B" w:rsidRPr="00626F19" w14:paraId="75BFB589" w14:textId="77777777" w:rsidTr="00626F19">
        <w:tc>
          <w:tcPr>
            <w:tcW w:w="1211" w:type="pct"/>
            <w:tcBorders>
              <w:top w:val="single" w:sz="4" w:space="0" w:color="000000"/>
              <w:left w:val="single" w:sz="4" w:space="0" w:color="000000"/>
              <w:bottom w:val="single" w:sz="4" w:space="0" w:color="000000"/>
            </w:tcBorders>
            <w:shd w:val="clear" w:color="auto" w:fill="auto"/>
          </w:tcPr>
          <w:p w14:paraId="3B10E481" w14:textId="77777777" w:rsidR="00DE3342" w:rsidRPr="00626F19" w:rsidRDefault="00080DD1" w:rsidP="00E97D3E">
            <w:pPr>
              <w:suppressAutoHyphens w:val="0"/>
              <w:spacing w:after="0" w:line="240" w:lineRule="auto"/>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Wykaz wymaganego sprzętu do napraw i prób</w:t>
            </w:r>
          </w:p>
        </w:tc>
        <w:tc>
          <w:tcPr>
            <w:tcW w:w="305" w:type="pct"/>
            <w:tcBorders>
              <w:top w:val="single" w:sz="4" w:space="0" w:color="000000"/>
              <w:left w:val="single" w:sz="4" w:space="0" w:color="000000"/>
              <w:bottom w:val="single" w:sz="4" w:space="0" w:color="000000"/>
            </w:tcBorders>
            <w:shd w:val="clear" w:color="auto" w:fill="auto"/>
          </w:tcPr>
          <w:p w14:paraId="121B0554"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306" w:type="pct"/>
            <w:tcBorders>
              <w:top w:val="single" w:sz="4" w:space="0" w:color="000000"/>
              <w:left w:val="single" w:sz="4" w:space="0" w:color="000000"/>
              <w:bottom w:val="single" w:sz="4" w:space="0" w:color="000000"/>
            </w:tcBorders>
            <w:shd w:val="clear" w:color="auto" w:fill="auto"/>
          </w:tcPr>
          <w:p w14:paraId="31A8208A"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5</w:t>
            </w:r>
          </w:p>
        </w:tc>
        <w:tc>
          <w:tcPr>
            <w:tcW w:w="306" w:type="pct"/>
            <w:tcBorders>
              <w:top w:val="single" w:sz="4" w:space="0" w:color="000000"/>
              <w:left w:val="single" w:sz="4" w:space="0" w:color="000000"/>
              <w:bottom w:val="single" w:sz="4" w:space="0" w:color="000000"/>
            </w:tcBorders>
            <w:shd w:val="clear" w:color="auto" w:fill="auto"/>
          </w:tcPr>
          <w:p w14:paraId="19F50A61"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6</w:t>
            </w:r>
          </w:p>
        </w:tc>
        <w:tc>
          <w:tcPr>
            <w:tcW w:w="364" w:type="pct"/>
            <w:tcBorders>
              <w:top w:val="single" w:sz="4" w:space="0" w:color="000000"/>
              <w:left w:val="single" w:sz="4" w:space="0" w:color="000000"/>
              <w:bottom w:val="single" w:sz="4" w:space="0" w:color="000000"/>
            </w:tcBorders>
            <w:shd w:val="clear" w:color="auto" w:fill="auto"/>
          </w:tcPr>
          <w:p w14:paraId="689BE036"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7</w:t>
            </w:r>
          </w:p>
        </w:tc>
        <w:tc>
          <w:tcPr>
            <w:tcW w:w="306" w:type="pct"/>
            <w:tcBorders>
              <w:top w:val="single" w:sz="4" w:space="0" w:color="000000"/>
              <w:left w:val="single" w:sz="4" w:space="0" w:color="000000"/>
              <w:bottom w:val="single" w:sz="4" w:space="0" w:color="000000"/>
            </w:tcBorders>
            <w:shd w:val="clear" w:color="auto" w:fill="auto"/>
          </w:tcPr>
          <w:p w14:paraId="3EF56191"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306" w:type="pct"/>
            <w:tcBorders>
              <w:top w:val="single" w:sz="4" w:space="0" w:color="000000"/>
              <w:left w:val="single" w:sz="4" w:space="0" w:color="000000"/>
              <w:bottom w:val="single" w:sz="4" w:space="0" w:color="000000"/>
            </w:tcBorders>
            <w:shd w:val="clear" w:color="auto" w:fill="auto"/>
          </w:tcPr>
          <w:p w14:paraId="66ACCB5E"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5</w:t>
            </w:r>
          </w:p>
        </w:tc>
        <w:tc>
          <w:tcPr>
            <w:tcW w:w="306" w:type="pct"/>
            <w:tcBorders>
              <w:top w:val="single" w:sz="4" w:space="0" w:color="000000"/>
              <w:left w:val="single" w:sz="4" w:space="0" w:color="000000"/>
              <w:bottom w:val="single" w:sz="4" w:space="0" w:color="000000"/>
            </w:tcBorders>
            <w:shd w:val="clear" w:color="auto" w:fill="auto"/>
          </w:tcPr>
          <w:p w14:paraId="0E02D13C"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6</w:t>
            </w:r>
          </w:p>
        </w:tc>
        <w:tc>
          <w:tcPr>
            <w:tcW w:w="319" w:type="pct"/>
            <w:tcBorders>
              <w:top w:val="single" w:sz="4" w:space="0" w:color="000000"/>
              <w:left w:val="single" w:sz="4" w:space="0" w:color="000000"/>
              <w:bottom w:val="single" w:sz="4" w:space="0" w:color="000000"/>
            </w:tcBorders>
            <w:shd w:val="clear" w:color="auto" w:fill="auto"/>
          </w:tcPr>
          <w:p w14:paraId="1D21967C"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7</w:t>
            </w:r>
          </w:p>
        </w:tc>
        <w:tc>
          <w:tcPr>
            <w:tcW w:w="305" w:type="pct"/>
            <w:tcBorders>
              <w:top w:val="single" w:sz="4" w:space="0" w:color="000000"/>
              <w:left w:val="single" w:sz="4" w:space="0" w:color="000000"/>
              <w:bottom w:val="single" w:sz="4" w:space="0" w:color="000000"/>
            </w:tcBorders>
            <w:shd w:val="clear" w:color="auto" w:fill="auto"/>
          </w:tcPr>
          <w:p w14:paraId="2C96C28E"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305" w:type="pct"/>
            <w:tcBorders>
              <w:top w:val="single" w:sz="4" w:space="0" w:color="000000"/>
              <w:left w:val="single" w:sz="4" w:space="0" w:color="000000"/>
              <w:bottom w:val="single" w:sz="4" w:space="0" w:color="000000"/>
            </w:tcBorders>
            <w:shd w:val="clear" w:color="auto" w:fill="auto"/>
          </w:tcPr>
          <w:p w14:paraId="2EB27B35"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5</w:t>
            </w:r>
          </w:p>
        </w:tc>
        <w:tc>
          <w:tcPr>
            <w:tcW w:w="305" w:type="pct"/>
            <w:tcBorders>
              <w:top w:val="single" w:sz="4" w:space="0" w:color="000000"/>
              <w:left w:val="single" w:sz="4" w:space="0" w:color="000000"/>
              <w:bottom w:val="single" w:sz="4" w:space="0" w:color="000000"/>
            </w:tcBorders>
            <w:shd w:val="clear" w:color="auto" w:fill="auto"/>
          </w:tcPr>
          <w:p w14:paraId="102D6DE2"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6</w:t>
            </w:r>
          </w:p>
        </w:tc>
        <w:tc>
          <w:tcPr>
            <w:tcW w:w="357" w:type="pct"/>
            <w:tcBorders>
              <w:top w:val="single" w:sz="4" w:space="0" w:color="000000"/>
              <w:left w:val="single" w:sz="4" w:space="0" w:color="000000"/>
              <w:bottom w:val="single" w:sz="4" w:space="0" w:color="000000"/>
              <w:right w:val="single" w:sz="4" w:space="0" w:color="000000"/>
            </w:tcBorders>
            <w:shd w:val="clear" w:color="auto" w:fill="auto"/>
          </w:tcPr>
          <w:p w14:paraId="39DD3179"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7</w:t>
            </w:r>
          </w:p>
        </w:tc>
      </w:tr>
      <w:tr w:rsidR="003B734B" w:rsidRPr="00626F19" w14:paraId="1B373334" w14:textId="77777777" w:rsidTr="00626F19">
        <w:tc>
          <w:tcPr>
            <w:tcW w:w="1211" w:type="pct"/>
            <w:tcBorders>
              <w:top w:val="single" w:sz="4" w:space="0" w:color="000000"/>
              <w:left w:val="single" w:sz="4" w:space="0" w:color="000000"/>
              <w:bottom w:val="single" w:sz="4" w:space="0" w:color="000000"/>
            </w:tcBorders>
            <w:shd w:val="clear" w:color="auto" w:fill="auto"/>
          </w:tcPr>
          <w:p w14:paraId="56A44D04" w14:textId="77777777" w:rsidR="00DE3342" w:rsidRPr="00626F19" w:rsidRDefault="00080DD1" w:rsidP="00E97D3E">
            <w:pPr>
              <w:suppressAutoHyphens w:val="0"/>
              <w:spacing w:after="0" w:line="240" w:lineRule="auto"/>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Instrukcja techniczna dotycząca napraw</w:t>
            </w:r>
          </w:p>
        </w:tc>
        <w:tc>
          <w:tcPr>
            <w:tcW w:w="305" w:type="pct"/>
            <w:tcBorders>
              <w:top w:val="single" w:sz="4" w:space="0" w:color="000000"/>
              <w:left w:val="single" w:sz="4" w:space="0" w:color="000000"/>
              <w:bottom w:val="single" w:sz="4" w:space="0" w:color="000000"/>
            </w:tcBorders>
            <w:shd w:val="clear" w:color="auto" w:fill="auto"/>
          </w:tcPr>
          <w:p w14:paraId="782B8338"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306" w:type="pct"/>
            <w:tcBorders>
              <w:top w:val="single" w:sz="4" w:space="0" w:color="000000"/>
              <w:left w:val="single" w:sz="4" w:space="0" w:color="000000"/>
              <w:bottom w:val="single" w:sz="4" w:space="0" w:color="000000"/>
            </w:tcBorders>
            <w:shd w:val="clear" w:color="auto" w:fill="auto"/>
          </w:tcPr>
          <w:p w14:paraId="3855E358"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5</w:t>
            </w:r>
          </w:p>
        </w:tc>
        <w:tc>
          <w:tcPr>
            <w:tcW w:w="306" w:type="pct"/>
            <w:tcBorders>
              <w:top w:val="single" w:sz="4" w:space="0" w:color="000000"/>
              <w:left w:val="single" w:sz="4" w:space="0" w:color="000000"/>
              <w:bottom w:val="single" w:sz="4" w:space="0" w:color="000000"/>
            </w:tcBorders>
            <w:shd w:val="clear" w:color="auto" w:fill="auto"/>
          </w:tcPr>
          <w:p w14:paraId="51FF854D"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6</w:t>
            </w:r>
          </w:p>
        </w:tc>
        <w:tc>
          <w:tcPr>
            <w:tcW w:w="364" w:type="pct"/>
            <w:tcBorders>
              <w:top w:val="single" w:sz="4" w:space="0" w:color="000000"/>
              <w:left w:val="single" w:sz="4" w:space="0" w:color="000000"/>
              <w:bottom w:val="single" w:sz="4" w:space="0" w:color="000000"/>
            </w:tcBorders>
            <w:shd w:val="clear" w:color="auto" w:fill="auto"/>
          </w:tcPr>
          <w:p w14:paraId="52A9CF1C"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7</w:t>
            </w:r>
          </w:p>
        </w:tc>
        <w:tc>
          <w:tcPr>
            <w:tcW w:w="306" w:type="pct"/>
            <w:tcBorders>
              <w:top w:val="single" w:sz="4" w:space="0" w:color="000000"/>
              <w:left w:val="single" w:sz="4" w:space="0" w:color="000000"/>
              <w:bottom w:val="single" w:sz="4" w:space="0" w:color="000000"/>
            </w:tcBorders>
            <w:shd w:val="clear" w:color="auto" w:fill="auto"/>
          </w:tcPr>
          <w:p w14:paraId="577B53D7"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306" w:type="pct"/>
            <w:tcBorders>
              <w:top w:val="single" w:sz="4" w:space="0" w:color="000000"/>
              <w:left w:val="single" w:sz="4" w:space="0" w:color="000000"/>
              <w:bottom w:val="single" w:sz="4" w:space="0" w:color="000000"/>
            </w:tcBorders>
            <w:shd w:val="clear" w:color="auto" w:fill="auto"/>
          </w:tcPr>
          <w:p w14:paraId="314C43CF"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5</w:t>
            </w:r>
          </w:p>
        </w:tc>
        <w:tc>
          <w:tcPr>
            <w:tcW w:w="306" w:type="pct"/>
            <w:tcBorders>
              <w:top w:val="single" w:sz="4" w:space="0" w:color="000000"/>
              <w:left w:val="single" w:sz="4" w:space="0" w:color="000000"/>
              <w:bottom w:val="single" w:sz="4" w:space="0" w:color="000000"/>
            </w:tcBorders>
            <w:shd w:val="clear" w:color="auto" w:fill="auto"/>
          </w:tcPr>
          <w:p w14:paraId="55D23AD5"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6</w:t>
            </w:r>
          </w:p>
        </w:tc>
        <w:tc>
          <w:tcPr>
            <w:tcW w:w="319" w:type="pct"/>
            <w:tcBorders>
              <w:top w:val="single" w:sz="4" w:space="0" w:color="000000"/>
              <w:left w:val="single" w:sz="4" w:space="0" w:color="000000"/>
              <w:bottom w:val="single" w:sz="4" w:space="0" w:color="000000"/>
            </w:tcBorders>
            <w:shd w:val="clear" w:color="auto" w:fill="auto"/>
          </w:tcPr>
          <w:p w14:paraId="7D27E706"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7</w:t>
            </w:r>
          </w:p>
        </w:tc>
        <w:tc>
          <w:tcPr>
            <w:tcW w:w="305" w:type="pct"/>
            <w:tcBorders>
              <w:top w:val="single" w:sz="4" w:space="0" w:color="000000"/>
              <w:left w:val="single" w:sz="4" w:space="0" w:color="000000"/>
              <w:bottom w:val="single" w:sz="4" w:space="0" w:color="000000"/>
            </w:tcBorders>
            <w:shd w:val="clear" w:color="auto" w:fill="auto"/>
          </w:tcPr>
          <w:p w14:paraId="7ED6D5B9"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305" w:type="pct"/>
            <w:tcBorders>
              <w:top w:val="single" w:sz="4" w:space="0" w:color="000000"/>
              <w:left w:val="single" w:sz="4" w:space="0" w:color="000000"/>
              <w:bottom w:val="single" w:sz="4" w:space="0" w:color="000000"/>
            </w:tcBorders>
            <w:shd w:val="clear" w:color="auto" w:fill="auto"/>
          </w:tcPr>
          <w:p w14:paraId="12D226DA"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5</w:t>
            </w:r>
          </w:p>
        </w:tc>
        <w:tc>
          <w:tcPr>
            <w:tcW w:w="305" w:type="pct"/>
            <w:tcBorders>
              <w:top w:val="single" w:sz="4" w:space="0" w:color="000000"/>
              <w:left w:val="single" w:sz="4" w:space="0" w:color="000000"/>
              <w:bottom w:val="single" w:sz="4" w:space="0" w:color="000000"/>
            </w:tcBorders>
            <w:shd w:val="clear" w:color="auto" w:fill="auto"/>
          </w:tcPr>
          <w:p w14:paraId="23292A6D"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6</w:t>
            </w:r>
          </w:p>
        </w:tc>
        <w:tc>
          <w:tcPr>
            <w:tcW w:w="357" w:type="pct"/>
            <w:tcBorders>
              <w:top w:val="single" w:sz="4" w:space="0" w:color="000000"/>
              <w:left w:val="single" w:sz="4" w:space="0" w:color="000000"/>
              <w:bottom w:val="single" w:sz="4" w:space="0" w:color="000000"/>
              <w:right w:val="single" w:sz="4" w:space="0" w:color="000000"/>
            </w:tcBorders>
            <w:shd w:val="clear" w:color="auto" w:fill="auto"/>
          </w:tcPr>
          <w:p w14:paraId="7D4D5808"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7</w:t>
            </w:r>
          </w:p>
        </w:tc>
      </w:tr>
      <w:tr w:rsidR="003B734B" w:rsidRPr="00626F19" w14:paraId="781A77A6" w14:textId="77777777" w:rsidTr="00626F19">
        <w:tc>
          <w:tcPr>
            <w:tcW w:w="1211" w:type="pct"/>
            <w:tcBorders>
              <w:top w:val="single" w:sz="4" w:space="0" w:color="000000"/>
              <w:left w:val="single" w:sz="4" w:space="0" w:color="000000"/>
              <w:bottom w:val="single" w:sz="4" w:space="0" w:color="000000"/>
            </w:tcBorders>
            <w:shd w:val="clear" w:color="auto" w:fill="auto"/>
          </w:tcPr>
          <w:p w14:paraId="2FB414F4" w14:textId="77777777" w:rsidR="00DE3342" w:rsidRPr="00626F19" w:rsidRDefault="00080DD1" w:rsidP="00E97D3E">
            <w:pPr>
              <w:suppressAutoHyphens w:val="0"/>
              <w:spacing w:after="0" w:line="240" w:lineRule="auto"/>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Kody błędów i kody diagnostyczne</w:t>
            </w:r>
          </w:p>
        </w:tc>
        <w:tc>
          <w:tcPr>
            <w:tcW w:w="305" w:type="pct"/>
            <w:tcBorders>
              <w:top w:val="single" w:sz="4" w:space="0" w:color="000000"/>
              <w:left w:val="single" w:sz="4" w:space="0" w:color="000000"/>
              <w:bottom w:val="single" w:sz="4" w:space="0" w:color="000000"/>
            </w:tcBorders>
            <w:shd w:val="clear" w:color="auto" w:fill="auto"/>
          </w:tcPr>
          <w:p w14:paraId="2A949DEC"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306" w:type="pct"/>
            <w:tcBorders>
              <w:top w:val="single" w:sz="4" w:space="0" w:color="000000"/>
              <w:left w:val="single" w:sz="4" w:space="0" w:color="000000"/>
              <w:bottom w:val="single" w:sz="4" w:space="0" w:color="000000"/>
            </w:tcBorders>
            <w:shd w:val="clear" w:color="auto" w:fill="auto"/>
          </w:tcPr>
          <w:p w14:paraId="227B32F0"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5</w:t>
            </w:r>
          </w:p>
        </w:tc>
        <w:tc>
          <w:tcPr>
            <w:tcW w:w="306" w:type="pct"/>
            <w:tcBorders>
              <w:top w:val="single" w:sz="4" w:space="0" w:color="000000"/>
              <w:left w:val="single" w:sz="4" w:space="0" w:color="000000"/>
              <w:bottom w:val="single" w:sz="4" w:space="0" w:color="000000"/>
            </w:tcBorders>
            <w:shd w:val="clear" w:color="auto" w:fill="auto"/>
          </w:tcPr>
          <w:p w14:paraId="6B5DF09C"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6</w:t>
            </w:r>
          </w:p>
        </w:tc>
        <w:tc>
          <w:tcPr>
            <w:tcW w:w="364" w:type="pct"/>
            <w:tcBorders>
              <w:top w:val="single" w:sz="4" w:space="0" w:color="000000"/>
              <w:left w:val="single" w:sz="4" w:space="0" w:color="000000"/>
              <w:bottom w:val="single" w:sz="4" w:space="0" w:color="000000"/>
            </w:tcBorders>
            <w:shd w:val="clear" w:color="auto" w:fill="auto"/>
          </w:tcPr>
          <w:p w14:paraId="0DE47F32"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7</w:t>
            </w:r>
          </w:p>
        </w:tc>
        <w:tc>
          <w:tcPr>
            <w:tcW w:w="306" w:type="pct"/>
            <w:tcBorders>
              <w:top w:val="single" w:sz="4" w:space="0" w:color="000000"/>
              <w:left w:val="single" w:sz="4" w:space="0" w:color="000000"/>
              <w:bottom w:val="single" w:sz="4" w:space="0" w:color="000000"/>
            </w:tcBorders>
            <w:shd w:val="clear" w:color="auto" w:fill="auto"/>
          </w:tcPr>
          <w:p w14:paraId="11F051A5"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306" w:type="pct"/>
            <w:tcBorders>
              <w:top w:val="single" w:sz="4" w:space="0" w:color="000000"/>
              <w:left w:val="single" w:sz="4" w:space="0" w:color="000000"/>
              <w:bottom w:val="single" w:sz="4" w:space="0" w:color="000000"/>
            </w:tcBorders>
            <w:shd w:val="clear" w:color="auto" w:fill="auto"/>
          </w:tcPr>
          <w:p w14:paraId="4B78EE6C"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5</w:t>
            </w:r>
          </w:p>
        </w:tc>
        <w:tc>
          <w:tcPr>
            <w:tcW w:w="306" w:type="pct"/>
            <w:tcBorders>
              <w:top w:val="single" w:sz="4" w:space="0" w:color="000000"/>
              <w:left w:val="single" w:sz="4" w:space="0" w:color="000000"/>
              <w:bottom w:val="single" w:sz="4" w:space="0" w:color="000000"/>
            </w:tcBorders>
            <w:shd w:val="clear" w:color="auto" w:fill="auto"/>
          </w:tcPr>
          <w:p w14:paraId="795F8A02"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6</w:t>
            </w:r>
          </w:p>
        </w:tc>
        <w:tc>
          <w:tcPr>
            <w:tcW w:w="319" w:type="pct"/>
            <w:tcBorders>
              <w:top w:val="single" w:sz="4" w:space="0" w:color="000000"/>
              <w:left w:val="single" w:sz="4" w:space="0" w:color="000000"/>
              <w:bottom w:val="single" w:sz="4" w:space="0" w:color="000000"/>
            </w:tcBorders>
            <w:shd w:val="clear" w:color="auto" w:fill="auto"/>
          </w:tcPr>
          <w:p w14:paraId="613E7AB1"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7</w:t>
            </w:r>
          </w:p>
        </w:tc>
        <w:tc>
          <w:tcPr>
            <w:tcW w:w="305" w:type="pct"/>
            <w:tcBorders>
              <w:top w:val="single" w:sz="4" w:space="0" w:color="000000"/>
              <w:left w:val="single" w:sz="4" w:space="0" w:color="000000"/>
              <w:bottom w:val="single" w:sz="4" w:space="0" w:color="000000"/>
            </w:tcBorders>
            <w:shd w:val="clear" w:color="auto" w:fill="auto"/>
          </w:tcPr>
          <w:p w14:paraId="34F5BDD4"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305" w:type="pct"/>
            <w:tcBorders>
              <w:top w:val="single" w:sz="4" w:space="0" w:color="000000"/>
              <w:left w:val="single" w:sz="4" w:space="0" w:color="000000"/>
              <w:bottom w:val="single" w:sz="4" w:space="0" w:color="000000"/>
            </w:tcBorders>
            <w:shd w:val="clear" w:color="auto" w:fill="auto"/>
          </w:tcPr>
          <w:p w14:paraId="52804C93"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5</w:t>
            </w:r>
          </w:p>
        </w:tc>
        <w:tc>
          <w:tcPr>
            <w:tcW w:w="305" w:type="pct"/>
            <w:tcBorders>
              <w:top w:val="single" w:sz="4" w:space="0" w:color="000000"/>
              <w:left w:val="single" w:sz="4" w:space="0" w:color="000000"/>
              <w:bottom w:val="single" w:sz="4" w:space="0" w:color="000000"/>
            </w:tcBorders>
            <w:shd w:val="clear" w:color="auto" w:fill="auto"/>
          </w:tcPr>
          <w:p w14:paraId="1F068616"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6</w:t>
            </w:r>
          </w:p>
        </w:tc>
        <w:tc>
          <w:tcPr>
            <w:tcW w:w="357" w:type="pct"/>
            <w:tcBorders>
              <w:top w:val="single" w:sz="4" w:space="0" w:color="000000"/>
              <w:left w:val="single" w:sz="4" w:space="0" w:color="000000"/>
              <w:bottom w:val="single" w:sz="4" w:space="0" w:color="000000"/>
              <w:right w:val="single" w:sz="4" w:space="0" w:color="000000"/>
            </w:tcBorders>
            <w:shd w:val="clear" w:color="auto" w:fill="auto"/>
          </w:tcPr>
          <w:p w14:paraId="5852B5EF"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7</w:t>
            </w:r>
          </w:p>
        </w:tc>
      </w:tr>
      <w:tr w:rsidR="003B734B" w:rsidRPr="00626F19" w14:paraId="6636F113" w14:textId="77777777" w:rsidTr="00626F19">
        <w:tc>
          <w:tcPr>
            <w:tcW w:w="1211" w:type="pct"/>
            <w:tcBorders>
              <w:top w:val="single" w:sz="4" w:space="0" w:color="000000"/>
              <w:left w:val="single" w:sz="4" w:space="0" w:color="000000"/>
              <w:bottom w:val="single" w:sz="4" w:space="0" w:color="000000"/>
            </w:tcBorders>
            <w:shd w:val="clear" w:color="auto" w:fill="auto"/>
          </w:tcPr>
          <w:p w14:paraId="2A6D15BD" w14:textId="77777777" w:rsidR="00DE3342" w:rsidRPr="00626F19" w:rsidRDefault="00080DD1" w:rsidP="00E97D3E">
            <w:pPr>
              <w:suppressAutoHyphens w:val="0"/>
              <w:spacing w:after="0" w:line="240" w:lineRule="auto"/>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Informacje o częściach składowych i diagnostyce</w:t>
            </w:r>
          </w:p>
        </w:tc>
        <w:tc>
          <w:tcPr>
            <w:tcW w:w="305" w:type="pct"/>
            <w:tcBorders>
              <w:top w:val="single" w:sz="4" w:space="0" w:color="000000"/>
              <w:left w:val="single" w:sz="4" w:space="0" w:color="000000"/>
              <w:bottom w:val="single" w:sz="4" w:space="0" w:color="000000"/>
            </w:tcBorders>
            <w:shd w:val="clear" w:color="auto" w:fill="auto"/>
          </w:tcPr>
          <w:p w14:paraId="35E7C602"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306" w:type="pct"/>
            <w:tcBorders>
              <w:top w:val="single" w:sz="4" w:space="0" w:color="000000"/>
              <w:left w:val="single" w:sz="4" w:space="0" w:color="000000"/>
              <w:bottom w:val="single" w:sz="4" w:space="0" w:color="000000"/>
            </w:tcBorders>
            <w:shd w:val="clear" w:color="auto" w:fill="auto"/>
          </w:tcPr>
          <w:p w14:paraId="17A4061B"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5</w:t>
            </w:r>
          </w:p>
        </w:tc>
        <w:tc>
          <w:tcPr>
            <w:tcW w:w="306" w:type="pct"/>
            <w:tcBorders>
              <w:top w:val="single" w:sz="4" w:space="0" w:color="000000"/>
              <w:left w:val="single" w:sz="4" w:space="0" w:color="000000"/>
              <w:bottom w:val="single" w:sz="4" w:space="0" w:color="000000"/>
            </w:tcBorders>
            <w:shd w:val="clear" w:color="auto" w:fill="auto"/>
          </w:tcPr>
          <w:p w14:paraId="0A8B0950"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6</w:t>
            </w:r>
          </w:p>
        </w:tc>
        <w:tc>
          <w:tcPr>
            <w:tcW w:w="364" w:type="pct"/>
            <w:tcBorders>
              <w:top w:val="single" w:sz="4" w:space="0" w:color="000000"/>
              <w:left w:val="single" w:sz="4" w:space="0" w:color="000000"/>
              <w:bottom w:val="single" w:sz="4" w:space="0" w:color="000000"/>
            </w:tcBorders>
            <w:shd w:val="clear" w:color="auto" w:fill="auto"/>
          </w:tcPr>
          <w:p w14:paraId="12F0EAD4"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7</w:t>
            </w:r>
          </w:p>
        </w:tc>
        <w:tc>
          <w:tcPr>
            <w:tcW w:w="306" w:type="pct"/>
            <w:tcBorders>
              <w:top w:val="single" w:sz="4" w:space="0" w:color="000000"/>
              <w:left w:val="single" w:sz="4" w:space="0" w:color="000000"/>
              <w:bottom w:val="single" w:sz="4" w:space="0" w:color="000000"/>
            </w:tcBorders>
            <w:shd w:val="clear" w:color="auto" w:fill="auto"/>
          </w:tcPr>
          <w:p w14:paraId="3F6D734C"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306" w:type="pct"/>
            <w:tcBorders>
              <w:top w:val="single" w:sz="4" w:space="0" w:color="000000"/>
              <w:left w:val="single" w:sz="4" w:space="0" w:color="000000"/>
              <w:bottom w:val="single" w:sz="4" w:space="0" w:color="000000"/>
            </w:tcBorders>
            <w:shd w:val="clear" w:color="auto" w:fill="auto"/>
          </w:tcPr>
          <w:p w14:paraId="64ED11DC"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5</w:t>
            </w:r>
          </w:p>
        </w:tc>
        <w:tc>
          <w:tcPr>
            <w:tcW w:w="306" w:type="pct"/>
            <w:tcBorders>
              <w:top w:val="single" w:sz="4" w:space="0" w:color="000000"/>
              <w:left w:val="single" w:sz="4" w:space="0" w:color="000000"/>
              <w:bottom w:val="single" w:sz="4" w:space="0" w:color="000000"/>
            </w:tcBorders>
            <w:shd w:val="clear" w:color="auto" w:fill="auto"/>
          </w:tcPr>
          <w:p w14:paraId="75D30A4C"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6</w:t>
            </w:r>
          </w:p>
        </w:tc>
        <w:tc>
          <w:tcPr>
            <w:tcW w:w="319" w:type="pct"/>
            <w:tcBorders>
              <w:top w:val="single" w:sz="4" w:space="0" w:color="000000"/>
              <w:left w:val="single" w:sz="4" w:space="0" w:color="000000"/>
              <w:bottom w:val="single" w:sz="4" w:space="0" w:color="000000"/>
            </w:tcBorders>
            <w:shd w:val="clear" w:color="auto" w:fill="auto"/>
          </w:tcPr>
          <w:p w14:paraId="3C3EFC99"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7</w:t>
            </w:r>
          </w:p>
        </w:tc>
        <w:tc>
          <w:tcPr>
            <w:tcW w:w="305" w:type="pct"/>
            <w:tcBorders>
              <w:top w:val="single" w:sz="4" w:space="0" w:color="000000"/>
              <w:left w:val="single" w:sz="4" w:space="0" w:color="000000"/>
              <w:bottom w:val="single" w:sz="4" w:space="0" w:color="000000"/>
            </w:tcBorders>
            <w:shd w:val="clear" w:color="auto" w:fill="auto"/>
          </w:tcPr>
          <w:p w14:paraId="576D3E24"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305" w:type="pct"/>
            <w:tcBorders>
              <w:top w:val="single" w:sz="4" w:space="0" w:color="000000"/>
              <w:left w:val="single" w:sz="4" w:space="0" w:color="000000"/>
              <w:bottom w:val="single" w:sz="4" w:space="0" w:color="000000"/>
            </w:tcBorders>
            <w:shd w:val="clear" w:color="auto" w:fill="auto"/>
          </w:tcPr>
          <w:p w14:paraId="14F5CCA3"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5</w:t>
            </w:r>
          </w:p>
        </w:tc>
        <w:tc>
          <w:tcPr>
            <w:tcW w:w="305" w:type="pct"/>
            <w:tcBorders>
              <w:top w:val="single" w:sz="4" w:space="0" w:color="000000"/>
              <w:left w:val="single" w:sz="4" w:space="0" w:color="000000"/>
              <w:bottom w:val="single" w:sz="4" w:space="0" w:color="000000"/>
            </w:tcBorders>
            <w:shd w:val="clear" w:color="auto" w:fill="auto"/>
          </w:tcPr>
          <w:p w14:paraId="34B84FB9"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6</w:t>
            </w:r>
          </w:p>
        </w:tc>
        <w:tc>
          <w:tcPr>
            <w:tcW w:w="357" w:type="pct"/>
            <w:tcBorders>
              <w:top w:val="single" w:sz="4" w:space="0" w:color="000000"/>
              <w:left w:val="single" w:sz="4" w:space="0" w:color="000000"/>
              <w:bottom w:val="single" w:sz="4" w:space="0" w:color="000000"/>
              <w:right w:val="single" w:sz="4" w:space="0" w:color="000000"/>
            </w:tcBorders>
            <w:shd w:val="clear" w:color="auto" w:fill="auto"/>
          </w:tcPr>
          <w:p w14:paraId="1DD74320"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7</w:t>
            </w:r>
          </w:p>
        </w:tc>
      </w:tr>
      <w:tr w:rsidR="003B734B" w:rsidRPr="00626F19" w14:paraId="62E07DFC" w14:textId="77777777" w:rsidTr="00626F19">
        <w:tc>
          <w:tcPr>
            <w:tcW w:w="1211" w:type="pct"/>
            <w:tcBorders>
              <w:top w:val="single" w:sz="4" w:space="0" w:color="000000"/>
              <w:left w:val="single" w:sz="4" w:space="0" w:color="000000"/>
              <w:bottom w:val="single" w:sz="4" w:space="0" w:color="000000"/>
            </w:tcBorders>
            <w:shd w:val="clear" w:color="auto" w:fill="auto"/>
          </w:tcPr>
          <w:p w14:paraId="64CB468F" w14:textId="77777777" w:rsidR="00DE3342" w:rsidRPr="00626F19" w:rsidRDefault="00080DD1" w:rsidP="00E97D3E">
            <w:pPr>
              <w:suppressAutoHyphens w:val="0"/>
              <w:spacing w:after="0" w:line="240" w:lineRule="auto"/>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Instrukcje dotyczące oprogramowania (w tym resetowania)</w:t>
            </w:r>
          </w:p>
        </w:tc>
        <w:tc>
          <w:tcPr>
            <w:tcW w:w="305" w:type="pct"/>
            <w:tcBorders>
              <w:top w:val="single" w:sz="4" w:space="0" w:color="000000"/>
              <w:left w:val="single" w:sz="4" w:space="0" w:color="000000"/>
              <w:bottom w:val="single" w:sz="4" w:space="0" w:color="000000"/>
            </w:tcBorders>
            <w:shd w:val="clear" w:color="auto" w:fill="auto"/>
          </w:tcPr>
          <w:p w14:paraId="655EC1ED"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306" w:type="pct"/>
            <w:tcBorders>
              <w:top w:val="single" w:sz="4" w:space="0" w:color="000000"/>
              <w:left w:val="single" w:sz="4" w:space="0" w:color="000000"/>
              <w:bottom w:val="single" w:sz="4" w:space="0" w:color="000000"/>
            </w:tcBorders>
            <w:shd w:val="clear" w:color="auto" w:fill="auto"/>
          </w:tcPr>
          <w:p w14:paraId="7F42831A"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5</w:t>
            </w:r>
          </w:p>
        </w:tc>
        <w:tc>
          <w:tcPr>
            <w:tcW w:w="306" w:type="pct"/>
            <w:tcBorders>
              <w:top w:val="single" w:sz="4" w:space="0" w:color="000000"/>
              <w:left w:val="single" w:sz="4" w:space="0" w:color="000000"/>
              <w:bottom w:val="single" w:sz="4" w:space="0" w:color="000000"/>
            </w:tcBorders>
            <w:shd w:val="clear" w:color="auto" w:fill="auto"/>
          </w:tcPr>
          <w:p w14:paraId="35AC6CC4"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6</w:t>
            </w:r>
          </w:p>
        </w:tc>
        <w:tc>
          <w:tcPr>
            <w:tcW w:w="364" w:type="pct"/>
            <w:tcBorders>
              <w:top w:val="single" w:sz="4" w:space="0" w:color="000000"/>
              <w:left w:val="single" w:sz="4" w:space="0" w:color="000000"/>
              <w:bottom w:val="single" w:sz="4" w:space="0" w:color="000000"/>
            </w:tcBorders>
            <w:shd w:val="clear" w:color="auto" w:fill="auto"/>
          </w:tcPr>
          <w:p w14:paraId="32D55978"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7</w:t>
            </w:r>
          </w:p>
        </w:tc>
        <w:tc>
          <w:tcPr>
            <w:tcW w:w="306" w:type="pct"/>
            <w:tcBorders>
              <w:top w:val="single" w:sz="4" w:space="0" w:color="000000"/>
              <w:left w:val="single" w:sz="4" w:space="0" w:color="000000"/>
              <w:bottom w:val="single" w:sz="4" w:space="0" w:color="000000"/>
            </w:tcBorders>
            <w:shd w:val="clear" w:color="auto" w:fill="auto"/>
          </w:tcPr>
          <w:p w14:paraId="3DD62843"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306" w:type="pct"/>
            <w:tcBorders>
              <w:top w:val="single" w:sz="4" w:space="0" w:color="000000"/>
              <w:left w:val="single" w:sz="4" w:space="0" w:color="000000"/>
              <w:bottom w:val="single" w:sz="4" w:space="0" w:color="000000"/>
            </w:tcBorders>
            <w:shd w:val="clear" w:color="auto" w:fill="auto"/>
          </w:tcPr>
          <w:p w14:paraId="5BD359BF"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5</w:t>
            </w:r>
          </w:p>
        </w:tc>
        <w:tc>
          <w:tcPr>
            <w:tcW w:w="306" w:type="pct"/>
            <w:tcBorders>
              <w:top w:val="single" w:sz="4" w:space="0" w:color="000000"/>
              <w:left w:val="single" w:sz="4" w:space="0" w:color="000000"/>
              <w:bottom w:val="single" w:sz="4" w:space="0" w:color="000000"/>
            </w:tcBorders>
            <w:shd w:val="clear" w:color="auto" w:fill="auto"/>
          </w:tcPr>
          <w:p w14:paraId="5626D232"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6</w:t>
            </w:r>
          </w:p>
        </w:tc>
        <w:tc>
          <w:tcPr>
            <w:tcW w:w="319" w:type="pct"/>
            <w:tcBorders>
              <w:top w:val="single" w:sz="4" w:space="0" w:color="000000"/>
              <w:left w:val="single" w:sz="4" w:space="0" w:color="000000"/>
              <w:bottom w:val="single" w:sz="4" w:space="0" w:color="000000"/>
            </w:tcBorders>
            <w:shd w:val="clear" w:color="auto" w:fill="auto"/>
          </w:tcPr>
          <w:p w14:paraId="2A5AB1E4"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7</w:t>
            </w:r>
          </w:p>
        </w:tc>
        <w:tc>
          <w:tcPr>
            <w:tcW w:w="305" w:type="pct"/>
            <w:tcBorders>
              <w:top w:val="single" w:sz="4" w:space="0" w:color="000000"/>
              <w:left w:val="single" w:sz="4" w:space="0" w:color="000000"/>
              <w:bottom w:val="single" w:sz="4" w:space="0" w:color="000000"/>
            </w:tcBorders>
            <w:shd w:val="clear" w:color="auto" w:fill="auto"/>
          </w:tcPr>
          <w:p w14:paraId="7467369D"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305" w:type="pct"/>
            <w:tcBorders>
              <w:top w:val="single" w:sz="4" w:space="0" w:color="000000"/>
              <w:left w:val="single" w:sz="4" w:space="0" w:color="000000"/>
              <w:bottom w:val="single" w:sz="4" w:space="0" w:color="000000"/>
            </w:tcBorders>
            <w:shd w:val="clear" w:color="auto" w:fill="auto"/>
          </w:tcPr>
          <w:p w14:paraId="36A72D7B"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5</w:t>
            </w:r>
          </w:p>
        </w:tc>
        <w:tc>
          <w:tcPr>
            <w:tcW w:w="305" w:type="pct"/>
            <w:tcBorders>
              <w:top w:val="single" w:sz="4" w:space="0" w:color="000000"/>
              <w:left w:val="single" w:sz="4" w:space="0" w:color="000000"/>
              <w:bottom w:val="single" w:sz="4" w:space="0" w:color="000000"/>
            </w:tcBorders>
            <w:shd w:val="clear" w:color="auto" w:fill="auto"/>
          </w:tcPr>
          <w:p w14:paraId="468898AE"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6</w:t>
            </w:r>
          </w:p>
        </w:tc>
        <w:tc>
          <w:tcPr>
            <w:tcW w:w="357" w:type="pct"/>
            <w:tcBorders>
              <w:top w:val="single" w:sz="4" w:space="0" w:color="000000"/>
              <w:left w:val="single" w:sz="4" w:space="0" w:color="000000"/>
              <w:bottom w:val="single" w:sz="4" w:space="0" w:color="000000"/>
              <w:right w:val="single" w:sz="4" w:space="0" w:color="000000"/>
            </w:tcBorders>
            <w:shd w:val="clear" w:color="auto" w:fill="auto"/>
          </w:tcPr>
          <w:p w14:paraId="0156329E"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7</w:t>
            </w:r>
          </w:p>
        </w:tc>
      </w:tr>
      <w:tr w:rsidR="003B734B" w:rsidRPr="00626F19" w14:paraId="753ED256" w14:textId="77777777" w:rsidTr="00626F19">
        <w:tc>
          <w:tcPr>
            <w:tcW w:w="1211" w:type="pct"/>
            <w:tcBorders>
              <w:top w:val="single" w:sz="4" w:space="0" w:color="000000"/>
              <w:left w:val="single" w:sz="4" w:space="0" w:color="000000"/>
              <w:bottom w:val="single" w:sz="4" w:space="0" w:color="000000"/>
            </w:tcBorders>
            <w:shd w:val="clear" w:color="auto" w:fill="auto"/>
          </w:tcPr>
          <w:p w14:paraId="594E1B4A" w14:textId="77777777" w:rsidR="00DE3342" w:rsidRPr="00626F19" w:rsidRDefault="00080DD1" w:rsidP="00E97D3E">
            <w:pPr>
              <w:suppressAutoHyphens w:val="0"/>
              <w:spacing w:after="0" w:line="240" w:lineRule="auto"/>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Dostęp do zgłoszonych i zarejestrowanych zdarzeń w urządzeniu</w:t>
            </w:r>
          </w:p>
        </w:tc>
        <w:tc>
          <w:tcPr>
            <w:tcW w:w="305" w:type="pct"/>
            <w:tcBorders>
              <w:top w:val="single" w:sz="4" w:space="0" w:color="000000"/>
              <w:left w:val="single" w:sz="4" w:space="0" w:color="000000"/>
              <w:bottom w:val="single" w:sz="4" w:space="0" w:color="000000"/>
            </w:tcBorders>
            <w:shd w:val="clear" w:color="auto" w:fill="auto"/>
          </w:tcPr>
          <w:p w14:paraId="2479DD05"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306" w:type="pct"/>
            <w:tcBorders>
              <w:top w:val="single" w:sz="4" w:space="0" w:color="000000"/>
              <w:left w:val="single" w:sz="4" w:space="0" w:color="000000"/>
              <w:bottom w:val="single" w:sz="4" w:space="0" w:color="000000"/>
            </w:tcBorders>
            <w:shd w:val="clear" w:color="auto" w:fill="auto"/>
          </w:tcPr>
          <w:p w14:paraId="7220DB4F"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5</w:t>
            </w:r>
          </w:p>
        </w:tc>
        <w:tc>
          <w:tcPr>
            <w:tcW w:w="306" w:type="pct"/>
            <w:tcBorders>
              <w:top w:val="single" w:sz="4" w:space="0" w:color="000000"/>
              <w:left w:val="single" w:sz="4" w:space="0" w:color="000000"/>
              <w:bottom w:val="single" w:sz="4" w:space="0" w:color="000000"/>
            </w:tcBorders>
            <w:shd w:val="clear" w:color="auto" w:fill="auto"/>
          </w:tcPr>
          <w:p w14:paraId="718A6560"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6</w:t>
            </w:r>
          </w:p>
        </w:tc>
        <w:tc>
          <w:tcPr>
            <w:tcW w:w="364" w:type="pct"/>
            <w:tcBorders>
              <w:top w:val="single" w:sz="4" w:space="0" w:color="000000"/>
              <w:left w:val="single" w:sz="4" w:space="0" w:color="000000"/>
              <w:bottom w:val="single" w:sz="4" w:space="0" w:color="000000"/>
            </w:tcBorders>
            <w:shd w:val="clear" w:color="auto" w:fill="auto"/>
          </w:tcPr>
          <w:p w14:paraId="6560017E"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7</w:t>
            </w:r>
          </w:p>
        </w:tc>
        <w:tc>
          <w:tcPr>
            <w:tcW w:w="306" w:type="pct"/>
            <w:tcBorders>
              <w:top w:val="single" w:sz="4" w:space="0" w:color="000000"/>
              <w:left w:val="single" w:sz="4" w:space="0" w:color="000000"/>
              <w:bottom w:val="single" w:sz="4" w:space="0" w:color="000000"/>
            </w:tcBorders>
            <w:shd w:val="clear" w:color="auto" w:fill="auto"/>
          </w:tcPr>
          <w:p w14:paraId="2F263516"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306" w:type="pct"/>
            <w:tcBorders>
              <w:top w:val="single" w:sz="4" w:space="0" w:color="000000"/>
              <w:left w:val="single" w:sz="4" w:space="0" w:color="000000"/>
              <w:bottom w:val="single" w:sz="4" w:space="0" w:color="000000"/>
            </w:tcBorders>
            <w:shd w:val="clear" w:color="auto" w:fill="auto"/>
          </w:tcPr>
          <w:p w14:paraId="67CF5F90"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5</w:t>
            </w:r>
          </w:p>
        </w:tc>
        <w:tc>
          <w:tcPr>
            <w:tcW w:w="306" w:type="pct"/>
            <w:tcBorders>
              <w:top w:val="single" w:sz="4" w:space="0" w:color="000000"/>
              <w:left w:val="single" w:sz="4" w:space="0" w:color="000000"/>
              <w:bottom w:val="single" w:sz="4" w:space="0" w:color="000000"/>
            </w:tcBorders>
            <w:shd w:val="clear" w:color="auto" w:fill="auto"/>
          </w:tcPr>
          <w:p w14:paraId="1991F799"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6</w:t>
            </w:r>
          </w:p>
        </w:tc>
        <w:tc>
          <w:tcPr>
            <w:tcW w:w="319" w:type="pct"/>
            <w:tcBorders>
              <w:top w:val="single" w:sz="4" w:space="0" w:color="000000"/>
              <w:left w:val="single" w:sz="4" w:space="0" w:color="000000"/>
              <w:bottom w:val="single" w:sz="4" w:space="0" w:color="000000"/>
            </w:tcBorders>
            <w:shd w:val="clear" w:color="auto" w:fill="auto"/>
          </w:tcPr>
          <w:p w14:paraId="0FD46BB9"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7</w:t>
            </w:r>
          </w:p>
        </w:tc>
        <w:tc>
          <w:tcPr>
            <w:tcW w:w="305" w:type="pct"/>
            <w:tcBorders>
              <w:top w:val="single" w:sz="4" w:space="0" w:color="000000"/>
              <w:left w:val="single" w:sz="4" w:space="0" w:color="000000"/>
              <w:bottom w:val="single" w:sz="4" w:space="0" w:color="000000"/>
            </w:tcBorders>
            <w:shd w:val="clear" w:color="auto" w:fill="auto"/>
          </w:tcPr>
          <w:p w14:paraId="63354217"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305" w:type="pct"/>
            <w:tcBorders>
              <w:top w:val="single" w:sz="4" w:space="0" w:color="000000"/>
              <w:left w:val="single" w:sz="4" w:space="0" w:color="000000"/>
              <w:bottom w:val="single" w:sz="4" w:space="0" w:color="000000"/>
            </w:tcBorders>
            <w:shd w:val="clear" w:color="auto" w:fill="auto"/>
          </w:tcPr>
          <w:p w14:paraId="0D355ACE"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5</w:t>
            </w:r>
          </w:p>
        </w:tc>
        <w:tc>
          <w:tcPr>
            <w:tcW w:w="305" w:type="pct"/>
            <w:tcBorders>
              <w:top w:val="single" w:sz="4" w:space="0" w:color="000000"/>
              <w:left w:val="single" w:sz="4" w:space="0" w:color="000000"/>
              <w:bottom w:val="single" w:sz="4" w:space="0" w:color="000000"/>
            </w:tcBorders>
            <w:shd w:val="clear" w:color="auto" w:fill="auto"/>
          </w:tcPr>
          <w:p w14:paraId="52E93A45"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6</w:t>
            </w:r>
          </w:p>
        </w:tc>
        <w:tc>
          <w:tcPr>
            <w:tcW w:w="357" w:type="pct"/>
            <w:tcBorders>
              <w:top w:val="single" w:sz="4" w:space="0" w:color="000000"/>
              <w:left w:val="single" w:sz="4" w:space="0" w:color="000000"/>
              <w:bottom w:val="single" w:sz="4" w:space="0" w:color="000000"/>
              <w:right w:val="single" w:sz="4" w:space="0" w:color="000000"/>
            </w:tcBorders>
            <w:shd w:val="clear" w:color="auto" w:fill="auto"/>
          </w:tcPr>
          <w:p w14:paraId="586D5410"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7</w:t>
            </w:r>
          </w:p>
        </w:tc>
      </w:tr>
      <w:tr w:rsidR="003B734B" w:rsidRPr="00626F19" w14:paraId="3046B45B" w14:textId="77777777" w:rsidTr="00626F19">
        <w:tc>
          <w:tcPr>
            <w:tcW w:w="1211" w:type="pct"/>
            <w:tcBorders>
              <w:top w:val="single" w:sz="4" w:space="0" w:color="000000"/>
              <w:left w:val="single" w:sz="4" w:space="0" w:color="000000"/>
              <w:bottom w:val="single" w:sz="4" w:space="0" w:color="000000"/>
            </w:tcBorders>
            <w:shd w:val="clear" w:color="auto" w:fill="auto"/>
          </w:tcPr>
          <w:p w14:paraId="061815FF" w14:textId="77777777" w:rsidR="00DE3342" w:rsidRPr="00626F19" w:rsidRDefault="00080DD1" w:rsidP="00E97D3E">
            <w:pPr>
              <w:suppressAutoHyphens w:val="0"/>
              <w:spacing w:after="0" w:line="240" w:lineRule="auto"/>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Biuletyny techniczne</w:t>
            </w:r>
          </w:p>
        </w:tc>
        <w:tc>
          <w:tcPr>
            <w:tcW w:w="305" w:type="pct"/>
            <w:tcBorders>
              <w:top w:val="single" w:sz="4" w:space="0" w:color="000000"/>
              <w:left w:val="single" w:sz="4" w:space="0" w:color="000000"/>
              <w:bottom w:val="single" w:sz="4" w:space="0" w:color="000000"/>
            </w:tcBorders>
            <w:shd w:val="clear" w:color="auto" w:fill="auto"/>
          </w:tcPr>
          <w:p w14:paraId="651088B6"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306" w:type="pct"/>
            <w:tcBorders>
              <w:top w:val="single" w:sz="4" w:space="0" w:color="000000"/>
              <w:left w:val="single" w:sz="4" w:space="0" w:color="000000"/>
              <w:bottom w:val="single" w:sz="4" w:space="0" w:color="000000"/>
            </w:tcBorders>
            <w:shd w:val="clear" w:color="auto" w:fill="auto"/>
          </w:tcPr>
          <w:p w14:paraId="4659AD58"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5</w:t>
            </w:r>
          </w:p>
        </w:tc>
        <w:tc>
          <w:tcPr>
            <w:tcW w:w="306" w:type="pct"/>
            <w:tcBorders>
              <w:top w:val="single" w:sz="4" w:space="0" w:color="000000"/>
              <w:left w:val="single" w:sz="4" w:space="0" w:color="000000"/>
              <w:bottom w:val="single" w:sz="4" w:space="0" w:color="000000"/>
            </w:tcBorders>
            <w:shd w:val="clear" w:color="auto" w:fill="auto"/>
          </w:tcPr>
          <w:p w14:paraId="795BF324"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6</w:t>
            </w:r>
          </w:p>
        </w:tc>
        <w:tc>
          <w:tcPr>
            <w:tcW w:w="364" w:type="pct"/>
            <w:tcBorders>
              <w:top w:val="single" w:sz="4" w:space="0" w:color="000000"/>
              <w:left w:val="single" w:sz="4" w:space="0" w:color="000000"/>
              <w:bottom w:val="single" w:sz="4" w:space="0" w:color="000000"/>
            </w:tcBorders>
            <w:shd w:val="clear" w:color="auto" w:fill="auto"/>
          </w:tcPr>
          <w:p w14:paraId="578B94AD"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7</w:t>
            </w:r>
          </w:p>
        </w:tc>
        <w:tc>
          <w:tcPr>
            <w:tcW w:w="306" w:type="pct"/>
            <w:tcBorders>
              <w:top w:val="single" w:sz="4" w:space="0" w:color="000000"/>
              <w:left w:val="single" w:sz="4" w:space="0" w:color="000000"/>
              <w:bottom w:val="single" w:sz="4" w:space="0" w:color="000000"/>
            </w:tcBorders>
            <w:shd w:val="clear" w:color="auto" w:fill="auto"/>
          </w:tcPr>
          <w:p w14:paraId="20D3A091"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306" w:type="pct"/>
            <w:tcBorders>
              <w:top w:val="single" w:sz="4" w:space="0" w:color="000000"/>
              <w:left w:val="single" w:sz="4" w:space="0" w:color="000000"/>
              <w:bottom w:val="single" w:sz="4" w:space="0" w:color="000000"/>
            </w:tcBorders>
            <w:shd w:val="clear" w:color="auto" w:fill="auto"/>
          </w:tcPr>
          <w:p w14:paraId="71C3ADD8"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5</w:t>
            </w:r>
          </w:p>
        </w:tc>
        <w:tc>
          <w:tcPr>
            <w:tcW w:w="306" w:type="pct"/>
            <w:tcBorders>
              <w:top w:val="single" w:sz="4" w:space="0" w:color="000000"/>
              <w:left w:val="single" w:sz="4" w:space="0" w:color="000000"/>
              <w:bottom w:val="single" w:sz="4" w:space="0" w:color="000000"/>
            </w:tcBorders>
            <w:shd w:val="clear" w:color="auto" w:fill="auto"/>
          </w:tcPr>
          <w:p w14:paraId="7AF12922"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6</w:t>
            </w:r>
          </w:p>
        </w:tc>
        <w:tc>
          <w:tcPr>
            <w:tcW w:w="319" w:type="pct"/>
            <w:tcBorders>
              <w:top w:val="single" w:sz="4" w:space="0" w:color="000000"/>
              <w:left w:val="single" w:sz="4" w:space="0" w:color="000000"/>
              <w:bottom w:val="single" w:sz="4" w:space="0" w:color="000000"/>
            </w:tcBorders>
            <w:shd w:val="clear" w:color="auto" w:fill="auto"/>
          </w:tcPr>
          <w:p w14:paraId="10C3EC53"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7</w:t>
            </w:r>
          </w:p>
        </w:tc>
        <w:tc>
          <w:tcPr>
            <w:tcW w:w="305" w:type="pct"/>
            <w:tcBorders>
              <w:top w:val="single" w:sz="4" w:space="0" w:color="000000"/>
              <w:left w:val="single" w:sz="4" w:space="0" w:color="000000"/>
              <w:bottom w:val="single" w:sz="4" w:space="0" w:color="000000"/>
            </w:tcBorders>
            <w:shd w:val="clear" w:color="auto" w:fill="auto"/>
          </w:tcPr>
          <w:p w14:paraId="474DE014"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305" w:type="pct"/>
            <w:tcBorders>
              <w:top w:val="single" w:sz="4" w:space="0" w:color="000000"/>
              <w:left w:val="single" w:sz="4" w:space="0" w:color="000000"/>
              <w:bottom w:val="single" w:sz="4" w:space="0" w:color="000000"/>
            </w:tcBorders>
            <w:shd w:val="clear" w:color="auto" w:fill="auto"/>
          </w:tcPr>
          <w:p w14:paraId="119A3463"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5</w:t>
            </w:r>
          </w:p>
        </w:tc>
        <w:tc>
          <w:tcPr>
            <w:tcW w:w="305" w:type="pct"/>
            <w:tcBorders>
              <w:top w:val="single" w:sz="4" w:space="0" w:color="000000"/>
              <w:left w:val="single" w:sz="4" w:space="0" w:color="000000"/>
              <w:bottom w:val="single" w:sz="4" w:space="0" w:color="000000"/>
            </w:tcBorders>
            <w:shd w:val="clear" w:color="auto" w:fill="auto"/>
          </w:tcPr>
          <w:p w14:paraId="63D87AA0"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6</w:t>
            </w:r>
          </w:p>
        </w:tc>
        <w:tc>
          <w:tcPr>
            <w:tcW w:w="357" w:type="pct"/>
            <w:tcBorders>
              <w:top w:val="single" w:sz="4" w:space="0" w:color="000000"/>
              <w:left w:val="single" w:sz="4" w:space="0" w:color="000000"/>
              <w:bottom w:val="single" w:sz="4" w:space="0" w:color="000000"/>
              <w:right w:val="single" w:sz="4" w:space="0" w:color="000000"/>
            </w:tcBorders>
            <w:shd w:val="clear" w:color="auto" w:fill="auto"/>
          </w:tcPr>
          <w:p w14:paraId="02E542F7"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7</w:t>
            </w:r>
          </w:p>
        </w:tc>
      </w:tr>
      <w:tr w:rsidR="00DE3342" w:rsidRPr="00626F19" w14:paraId="43883331" w14:textId="77777777" w:rsidTr="00626F19">
        <w:tc>
          <w:tcPr>
            <w:tcW w:w="3729" w:type="pct"/>
            <w:gridSpan w:val="9"/>
            <w:tcBorders>
              <w:top w:val="single" w:sz="4" w:space="0" w:color="000000"/>
              <w:left w:val="single" w:sz="4" w:space="0" w:color="000000"/>
              <w:bottom w:val="single" w:sz="4" w:space="0" w:color="000000"/>
            </w:tcBorders>
            <w:shd w:val="clear" w:color="auto" w:fill="auto"/>
          </w:tcPr>
          <w:p w14:paraId="2381CA80" w14:textId="77777777" w:rsidR="00DE3342" w:rsidRPr="00626F19" w:rsidRDefault="00080DD1" w:rsidP="00E97D3E">
            <w:pPr>
              <w:suppressAutoHyphens w:val="0"/>
              <w:spacing w:after="0" w:line="240" w:lineRule="auto"/>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Szczególne wytyczne dotyczące samodzielnej naprawy (zalecane operacje, instrukcje dotyczące bezpieczeństwa i naprawy, ewentualne konsekwencje w wymiarze gwarancji)</w:t>
            </w:r>
          </w:p>
        </w:tc>
        <w:tc>
          <w:tcPr>
            <w:tcW w:w="305" w:type="pct"/>
            <w:tcBorders>
              <w:top w:val="single" w:sz="4" w:space="0" w:color="000000"/>
              <w:left w:val="single" w:sz="4" w:space="0" w:color="000000"/>
              <w:bottom w:val="single" w:sz="4" w:space="0" w:color="000000"/>
            </w:tcBorders>
            <w:shd w:val="clear" w:color="auto" w:fill="auto"/>
          </w:tcPr>
          <w:p w14:paraId="454246E6"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305" w:type="pct"/>
            <w:tcBorders>
              <w:top w:val="single" w:sz="4" w:space="0" w:color="000000"/>
              <w:left w:val="single" w:sz="4" w:space="0" w:color="000000"/>
              <w:bottom w:val="single" w:sz="4" w:space="0" w:color="000000"/>
            </w:tcBorders>
            <w:shd w:val="clear" w:color="auto" w:fill="auto"/>
          </w:tcPr>
          <w:p w14:paraId="1AA6BA73"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5</w:t>
            </w:r>
          </w:p>
        </w:tc>
        <w:tc>
          <w:tcPr>
            <w:tcW w:w="305" w:type="pct"/>
            <w:tcBorders>
              <w:top w:val="single" w:sz="4" w:space="0" w:color="000000"/>
              <w:left w:val="single" w:sz="4" w:space="0" w:color="000000"/>
              <w:bottom w:val="single" w:sz="4" w:space="0" w:color="000000"/>
            </w:tcBorders>
            <w:shd w:val="clear" w:color="auto" w:fill="auto"/>
          </w:tcPr>
          <w:p w14:paraId="094B9FE7"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6</w:t>
            </w:r>
          </w:p>
        </w:tc>
        <w:tc>
          <w:tcPr>
            <w:tcW w:w="357" w:type="pct"/>
            <w:tcBorders>
              <w:top w:val="single" w:sz="4" w:space="0" w:color="000000"/>
              <w:left w:val="single" w:sz="4" w:space="0" w:color="000000"/>
              <w:bottom w:val="single" w:sz="4" w:space="0" w:color="000000"/>
              <w:right w:val="single" w:sz="4" w:space="0" w:color="000000"/>
            </w:tcBorders>
            <w:shd w:val="clear" w:color="auto" w:fill="auto"/>
          </w:tcPr>
          <w:p w14:paraId="35421764"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7</w:t>
            </w:r>
          </w:p>
        </w:tc>
      </w:tr>
      <w:tr w:rsidR="00DE3342" w:rsidRPr="00626F19" w14:paraId="369FC95B" w14:textId="77777777" w:rsidTr="00626F19">
        <w:tc>
          <w:tcPr>
            <w:tcW w:w="3729" w:type="pct"/>
            <w:gridSpan w:val="9"/>
            <w:tcBorders>
              <w:top w:val="single" w:sz="4" w:space="0" w:color="000000"/>
              <w:left w:val="single" w:sz="4" w:space="0" w:color="000000"/>
              <w:bottom w:val="single" w:sz="4" w:space="0" w:color="000000"/>
            </w:tcBorders>
            <w:shd w:val="clear" w:color="auto" w:fill="auto"/>
          </w:tcPr>
          <w:p w14:paraId="5B20ACCD" w14:textId="77777777" w:rsidR="00DE3342" w:rsidRPr="00626F19" w:rsidRDefault="00080DD1" w:rsidP="00E97D3E">
            <w:pPr>
              <w:suppressAutoHyphens w:val="0"/>
              <w:spacing w:after="0" w:line="240" w:lineRule="auto"/>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Informacje dotyczące dostępu dla profesjonalnych serwisantów</w:t>
            </w:r>
          </w:p>
        </w:tc>
        <w:tc>
          <w:tcPr>
            <w:tcW w:w="305" w:type="pct"/>
            <w:tcBorders>
              <w:top w:val="single" w:sz="4" w:space="0" w:color="000000"/>
              <w:left w:val="single" w:sz="4" w:space="0" w:color="000000"/>
              <w:bottom w:val="single" w:sz="4" w:space="0" w:color="000000"/>
            </w:tcBorders>
            <w:shd w:val="clear" w:color="auto" w:fill="auto"/>
          </w:tcPr>
          <w:p w14:paraId="0F9211B0"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305" w:type="pct"/>
            <w:tcBorders>
              <w:top w:val="single" w:sz="4" w:space="0" w:color="000000"/>
              <w:left w:val="single" w:sz="4" w:space="0" w:color="000000"/>
              <w:bottom w:val="single" w:sz="4" w:space="0" w:color="000000"/>
            </w:tcBorders>
            <w:shd w:val="clear" w:color="auto" w:fill="auto"/>
          </w:tcPr>
          <w:p w14:paraId="71BD3EE9"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5</w:t>
            </w:r>
          </w:p>
        </w:tc>
        <w:tc>
          <w:tcPr>
            <w:tcW w:w="305" w:type="pct"/>
            <w:tcBorders>
              <w:top w:val="single" w:sz="4" w:space="0" w:color="000000"/>
              <w:left w:val="single" w:sz="4" w:space="0" w:color="000000"/>
              <w:bottom w:val="single" w:sz="4" w:space="0" w:color="000000"/>
            </w:tcBorders>
            <w:shd w:val="clear" w:color="auto" w:fill="auto"/>
          </w:tcPr>
          <w:p w14:paraId="042376C5"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6</w:t>
            </w:r>
          </w:p>
        </w:tc>
        <w:tc>
          <w:tcPr>
            <w:tcW w:w="357" w:type="pct"/>
            <w:tcBorders>
              <w:top w:val="single" w:sz="4" w:space="0" w:color="000000"/>
              <w:left w:val="single" w:sz="4" w:space="0" w:color="000000"/>
              <w:bottom w:val="single" w:sz="4" w:space="0" w:color="000000"/>
              <w:right w:val="single" w:sz="4" w:space="0" w:color="000000"/>
            </w:tcBorders>
            <w:shd w:val="clear" w:color="auto" w:fill="auto"/>
          </w:tcPr>
          <w:p w14:paraId="5F901C6F"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7</w:t>
            </w:r>
          </w:p>
        </w:tc>
      </w:tr>
      <w:tr w:rsidR="00DE3342" w:rsidRPr="00626F19" w14:paraId="0CC718DA" w14:textId="77777777" w:rsidTr="00626F19">
        <w:tc>
          <w:tcPr>
            <w:tcW w:w="3729" w:type="pct"/>
            <w:gridSpan w:val="9"/>
            <w:tcBorders>
              <w:top w:val="single" w:sz="4" w:space="0" w:color="000000"/>
              <w:left w:val="single" w:sz="4" w:space="0" w:color="000000"/>
              <w:bottom w:val="single" w:sz="4" w:space="0" w:color="000000"/>
            </w:tcBorders>
            <w:shd w:val="clear" w:color="auto" w:fill="auto"/>
          </w:tcPr>
          <w:p w14:paraId="2AFC8BA4" w14:textId="77777777" w:rsidR="00DE3342" w:rsidRPr="00626F19" w:rsidRDefault="00080DD1" w:rsidP="00E97D3E">
            <w:pPr>
              <w:suppressAutoHyphens w:val="0"/>
              <w:spacing w:after="0" w:line="240" w:lineRule="auto"/>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Wykrywanie usterek i wymagane działania (podejście dla ogółu użytkowników)</w:t>
            </w:r>
          </w:p>
        </w:tc>
        <w:tc>
          <w:tcPr>
            <w:tcW w:w="305" w:type="pct"/>
            <w:tcBorders>
              <w:top w:val="single" w:sz="4" w:space="0" w:color="000000"/>
              <w:left w:val="single" w:sz="4" w:space="0" w:color="000000"/>
              <w:bottom w:val="single" w:sz="4" w:space="0" w:color="000000"/>
            </w:tcBorders>
            <w:shd w:val="clear" w:color="auto" w:fill="auto"/>
          </w:tcPr>
          <w:p w14:paraId="3585D56A"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305" w:type="pct"/>
            <w:tcBorders>
              <w:top w:val="single" w:sz="4" w:space="0" w:color="000000"/>
              <w:left w:val="single" w:sz="4" w:space="0" w:color="000000"/>
              <w:bottom w:val="single" w:sz="4" w:space="0" w:color="000000"/>
            </w:tcBorders>
            <w:shd w:val="clear" w:color="auto" w:fill="auto"/>
          </w:tcPr>
          <w:p w14:paraId="6A591E3E"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5</w:t>
            </w:r>
          </w:p>
        </w:tc>
        <w:tc>
          <w:tcPr>
            <w:tcW w:w="305" w:type="pct"/>
            <w:tcBorders>
              <w:top w:val="single" w:sz="4" w:space="0" w:color="000000"/>
              <w:left w:val="single" w:sz="4" w:space="0" w:color="000000"/>
              <w:bottom w:val="single" w:sz="4" w:space="0" w:color="000000"/>
            </w:tcBorders>
            <w:shd w:val="clear" w:color="auto" w:fill="auto"/>
          </w:tcPr>
          <w:p w14:paraId="77EA2F73"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6</w:t>
            </w:r>
          </w:p>
        </w:tc>
        <w:tc>
          <w:tcPr>
            <w:tcW w:w="357" w:type="pct"/>
            <w:tcBorders>
              <w:top w:val="single" w:sz="4" w:space="0" w:color="000000"/>
              <w:left w:val="single" w:sz="4" w:space="0" w:color="000000"/>
              <w:bottom w:val="single" w:sz="4" w:space="0" w:color="000000"/>
              <w:right w:val="single" w:sz="4" w:space="0" w:color="000000"/>
            </w:tcBorders>
            <w:shd w:val="clear" w:color="auto" w:fill="auto"/>
          </w:tcPr>
          <w:p w14:paraId="6E2B4370"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7</w:t>
            </w:r>
          </w:p>
        </w:tc>
      </w:tr>
      <w:tr w:rsidR="00DE3342" w:rsidRPr="00626F19" w14:paraId="0D6A19E7" w14:textId="77777777" w:rsidTr="00626F19">
        <w:tc>
          <w:tcPr>
            <w:tcW w:w="3729" w:type="pct"/>
            <w:gridSpan w:val="9"/>
            <w:tcBorders>
              <w:top w:val="single" w:sz="4" w:space="0" w:color="000000"/>
              <w:left w:val="single" w:sz="4" w:space="0" w:color="000000"/>
              <w:bottom w:val="single" w:sz="4" w:space="0" w:color="000000"/>
            </w:tcBorders>
            <w:shd w:val="clear" w:color="auto" w:fill="auto"/>
          </w:tcPr>
          <w:p w14:paraId="4D110BBB" w14:textId="77777777" w:rsidR="00DE3342" w:rsidRPr="00626F19" w:rsidRDefault="00080DD1" w:rsidP="00E97D3E">
            <w:pPr>
              <w:suppressAutoHyphens w:val="0"/>
              <w:spacing w:after="0" w:line="240" w:lineRule="auto"/>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Zalecenia dotyczące użytkowania i konserwacji</w:t>
            </w:r>
          </w:p>
        </w:tc>
        <w:tc>
          <w:tcPr>
            <w:tcW w:w="305" w:type="pct"/>
            <w:tcBorders>
              <w:top w:val="single" w:sz="4" w:space="0" w:color="000000"/>
              <w:left w:val="single" w:sz="4" w:space="0" w:color="000000"/>
              <w:bottom w:val="single" w:sz="4" w:space="0" w:color="000000"/>
            </w:tcBorders>
            <w:shd w:val="clear" w:color="auto" w:fill="auto"/>
          </w:tcPr>
          <w:p w14:paraId="21FBE90A"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305" w:type="pct"/>
            <w:tcBorders>
              <w:top w:val="single" w:sz="4" w:space="0" w:color="000000"/>
              <w:left w:val="single" w:sz="4" w:space="0" w:color="000000"/>
              <w:bottom w:val="single" w:sz="4" w:space="0" w:color="000000"/>
            </w:tcBorders>
            <w:shd w:val="clear" w:color="auto" w:fill="auto"/>
          </w:tcPr>
          <w:p w14:paraId="5827F1E2"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5</w:t>
            </w:r>
          </w:p>
        </w:tc>
        <w:tc>
          <w:tcPr>
            <w:tcW w:w="305" w:type="pct"/>
            <w:tcBorders>
              <w:top w:val="single" w:sz="4" w:space="0" w:color="000000"/>
              <w:left w:val="single" w:sz="4" w:space="0" w:color="000000"/>
              <w:bottom w:val="single" w:sz="4" w:space="0" w:color="000000"/>
            </w:tcBorders>
            <w:shd w:val="clear" w:color="auto" w:fill="auto"/>
          </w:tcPr>
          <w:p w14:paraId="0F774F5C"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6</w:t>
            </w:r>
          </w:p>
        </w:tc>
        <w:tc>
          <w:tcPr>
            <w:tcW w:w="357" w:type="pct"/>
            <w:tcBorders>
              <w:top w:val="single" w:sz="4" w:space="0" w:color="000000"/>
              <w:left w:val="single" w:sz="4" w:space="0" w:color="000000"/>
              <w:bottom w:val="single" w:sz="4" w:space="0" w:color="000000"/>
              <w:right w:val="single" w:sz="4" w:space="0" w:color="000000"/>
            </w:tcBorders>
            <w:shd w:val="clear" w:color="auto" w:fill="auto"/>
          </w:tcPr>
          <w:p w14:paraId="6F2C313E"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7</w:t>
            </w:r>
          </w:p>
        </w:tc>
      </w:tr>
    </w:tbl>
    <w:p w14:paraId="3A70687E" w14:textId="77777777" w:rsidR="00DE3342" w:rsidRPr="00626F19" w:rsidRDefault="00080DD1" w:rsidP="003B734B">
      <w:pPr>
        <w:jc w:val="both"/>
        <w:rPr>
          <w:spacing w:val="-4"/>
        </w:rPr>
      </w:pPr>
      <w:r w:rsidRPr="00626F19">
        <w:rPr>
          <w:rFonts w:ascii="Times New Roman" w:hAnsi="Times New Roman"/>
          <w:color w:val="000000"/>
          <w:spacing w:val="-4"/>
          <w:sz w:val="20"/>
          <w:szCs w:val="20"/>
        </w:rPr>
        <w:t>Maksymalna liczba punktów wynosi 259. Ocena dla tego kryterium cząstkowego = (liczba otrzymanych punktów/259) x 10</w:t>
      </w:r>
    </w:p>
    <w:p w14:paraId="05657EBF" w14:textId="77777777" w:rsidR="00DE3342" w:rsidRPr="00626F19" w:rsidRDefault="00080DD1" w:rsidP="00E97D3E">
      <w:pPr>
        <w:keepNext/>
        <w:keepLines/>
        <w:jc w:val="center"/>
        <w:rPr>
          <w:spacing w:val="-4"/>
        </w:rPr>
      </w:pPr>
      <w:r w:rsidRPr="00626F19">
        <w:rPr>
          <w:rFonts w:ascii="Times New Roman" w:hAnsi="Times New Roman"/>
          <w:color w:val="000000"/>
          <w:spacing w:val="-4"/>
        </w:rPr>
        <w:t>KRYTERIUM NR 2 – MOŻLIWOŚCI DEMONTAŻU I DOSTĘPU, NARZĘDZIA I MOCOWANIA</w:t>
      </w:r>
    </w:p>
    <w:p w14:paraId="21BC181E" w14:textId="77777777" w:rsidR="00DE3342" w:rsidRPr="00626F19" w:rsidRDefault="00080DD1" w:rsidP="00E97D3E">
      <w:pPr>
        <w:keepNext/>
        <w:keepLines/>
        <w:rPr>
          <w:spacing w:val="-4"/>
        </w:rPr>
      </w:pPr>
      <w:r w:rsidRPr="00626F19">
        <w:rPr>
          <w:rFonts w:ascii="Times New Roman" w:hAnsi="Times New Roman"/>
          <w:color w:val="000000"/>
          <w:spacing w:val="-4"/>
          <w:szCs w:val="20"/>
        </w:rPr>
        <w:t>Kryterium cząstkowe 2.1. Łatwość demontażu części (wykaz 2)</w:t>
      </w:r>
    </w:p>
    <w:tbl>
      <w:tblPr>
        <w:tblW w:w="5000" w:type="pct"/>
        <w:tblLayout w:type="fixed"/>
        <w:tblCellMar>
          <w:left w:w="43" w:type="dxa"/>
          <w:right w:w="43" w:type="dxa"/>
        </w:tblCellMar>
        <w:tblLook w:val="0000" w:firstRow="0" w:lastRow="0" w:firstColumn="0" w:lastColumn="0" w:noHBand="0" w:noVBand="0"/>
      </w:tblPr>
      <w:tblGrid>
        <w:gridCol w:w="4476"/>
        <w:gridCol w:w="1170"/>
        <w:gridCol w:w="1170"/>
        <w:gridCol w:w="1170"/>
        <w:gridCol w:w="1172"/>
      </w:tblGrid>
      <w:tr w:rsidR="00DE3342" w:rsidRPr="00626F19" w14:paraId="2B723DE4" w14:textId="77777777" w:rsidTr="00E97D3E">
        <w:tc>
          <w:tcPr>
            <w:tcW w:w="2443" w:type="pct"/>
            <w:vMerge w:val="restart"/>
            <w:tcBorders>
              <w:top w:val="single" w:sz="4" w:space="0" w:color="000000"/>
              <w:left w:val="single" w:sz="4" w:space="0" w:color="000000"/>
              <w:bottom w:val="single" w:sz="4" w:space="0" w:color="000000"/>
            </w:tcBorders>
            <w:shd w:val="clear" w:color="auto" w:fill="auto"/>
          </w:tcPr>
          <w:p w14:paraId="47F5E940" w14:textId="77777777" w:rsidR="00DE3342" w:rsidRPr="00626F19" w:rsidRDefault="00DE3342" w:rsidP="00E97D3E">
            <w:pPr>
              <w:keepNext/>
              <w:keepLines/>
              <w:suppressAutoHyphens w:val="0"/>
              <w:snapToGrid w:val="0"/>
              <w:spacing w:after="0" w:line="240" w:lineRule="auto"/>
              <w:rPr>
                <w:rFonts w:ascii="Times New Roman" w:hAnsi="Times New Roman" w:cs="Times New Roman"/>
                <w:color w:val="000000"/>
                <w:spacing w:val="-4"/>
                <w:sz w:val="20"/>
                <w:szCs w:val="20"/>
              </w:rPr>
            </w:pPr>
          </w:p>
        </w:tc>
        <w:tc>
          <w:tcPr>
            <w:tcW w:w="2557" w:type="pct"/>
            <w:gridSpan w:val="4"/>
            <w:tcBorders>
              <w:top w:val="single" w:sz="4" w:space="0" w:color="000000"/>
              <w:left w:val="single" w:sz="4" w:space="0" w:color="000000"/>
              <w:bottom w:val="single" w:sz="4" w:space="0" w:color="000000"/>
              <w:right w:val="single" w:sz="4" w:space="0" w:color="000000"/>
            </w:tcBorders>
            <w:shd w:val="clear" w:color="auto" w:fill="auto"/>
          </w:tcPr>
          <w:p w14:paraId="4002187D"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Liczba etapów w celu uzyskania jednostkowego dostępu do danej części</w:t>
            </w:r>
          </w:p>
        </w:tc>
      </w:tr>
      <w:tr w:rsidR="00DE3342" w:rsidRPr="00626F19" w14:paraId="5B62B3D5" w14:textId="77777777" w:rsidTr="003B734B">
        <w:tc>
          <w:tcPr>
            <w:tcW w:w="2443" w:type="pct"/>
            <w:vMerge/>
            <w:tcBorders>
              <w:top w:val="single" w:sz="4" w:space="0" w:color="000000"/>
              <w:left w:val="single" w:sz="4" w:space="0" w:color="000000"/>
              <w:bottom w:val="single" w:sz="4" w:space="0" w:color="000000"/>
            </w:tcBorders>
            <w:shd w:val="clear" w:color="auto" w:fill="auto"/>
          </w:tcPr>
          <w:p w14:paraId="58BD1C6F" w14:textId="77777777" w:rsidR="00DE3342" w:rsidRPr="00626F19" w:rsidRDefault="00DE3342" w:rsidP="00E97D3E">
            <w:pPr>
              <w:keepNext/>
              <w:keepLines/>
              <w:suppressAutoHyphens w:val="0"/>
              <w:snapToGrid w:val="0"/>
              <w:spacing w:after="0" w:line="240" w:lineRule="auto"/>
              <w:rPr>
                <w:rFonts w:ascii="Times New Roman" w:hAnsi="Times New Roman" w:cs="Times New Roman"/>
                <w:color w:val="000000"/>
                <w:spacing w:val="-4"/>
                <w:sz w:val="20"/>
                <w:szCs w:val="20"/>
              </w:rPr>
            </w:pPr>
          </w:p>
        </w:tc>
        <w:tc>
          <w:tcPr>
            <w:tcW w:w="639" w:type="pct"/>
            <w:tcBorders>
              <w:top w:val="single" w:sz="4" w:space="0" w:color="000000"/>
              <w:left w:val="single" w:sz="4" w:space="0" w:color="000000"/>
              <w:bottom w:val="single" w:sz="4" w:space="0" w:color="000000"/>
            </w:tcBorders>
            <w:shd w:val="clear" w:color="auto" w:fill="auto"/>
          </w:tcPr>
          <w:p w14:paraId="69F8A889"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ND/NA (1) lub 16 i więcej</w:t>
            </w:r>
          </w:p>
        </w:tc>
        <w:tc>
          <w:tcPr>
            <w:tcW w:w="639" w:type="pct"/>
            <w:tcBorders>
              <w:top w:val="single" w:sz="4" w:space="0" w:color="000000"/>
              <w:left w:val="single" w:sz="4" w:space="0" w:color="000000"/>
              <w:bottom w:val="single" w:sz="4" w:space="0" w:color="000000"/>
            </w:tcBorders>
            <w:shd w:val="clear" w:color="auto" w:fill="auto"/>
          </w:tcPr>
          <w:p w14:paraId="03668449"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11 do 15</w:t>
            </w:r>
          </w:p>
        </w:tc>
        <w:tc>
          <w:tcPr>
            <w:tcW w:w="639" w:type="pct"/>
            <w:tcBorders>
              <w:top w:val="single" w:sz="4" w:space="0" w:color="000000"/>
              <w:left w:val="single" w:sz="4" w:space="0" w:color="000000"/>
              <w:bottom w:val="single" w:sz="4" w:space="0" w:color="000000"/>
            </w:tcBorders>
            <w:shd w:val="clear" w:color="auto" w:fill="auto"/>
          </w:tcPr>
          <w:p w14:paraId="0EEDA94F"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6 do 10</w:t>
            </w:r>
          </w:p>
        </w:tc>
        <w:tc>
          <w:tcPr>
            <w:tcW w:w="639" w:type="pct"/>
            <w:tcBorders>
              <w:top w:val="single" w:sz="4" w:space="0" w:color="000000"/>
              <w:left w:val="single" w:sz="4" w:space="0" w:color="000000"/>
              <w:bottom w:val="single" w:sz="4" w:space="0" w:color="000000"/>
              <w:right w:val="single" w:sz="4" w:space="0" w:color="000000"/>
            </w:tcBorders>
            <w:shd w:val="clear" w:color="auto" w:fill="auto"/>
          </w:tcPr>
          <w:p w14:paraId="4E84E56F"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1 do 5</w:t>
            </w:r>
          </w:p>
        </w:tc>
      </w:tr>
      <w:tr w:rsidR="00DE3342" w:rsidRPr="00626F19" w14:paraId="0D894F9F" w14:textId="77777777" w:rsidTr="00E97D3E">
        <w:tc>
          <w:tcPr>
            <w:tcW w:w="2443" w:type="pct"/>
            <w:tcBorders>
              <w:top w:val="single" w:sz="4" w:space="0" w:color="000000"/>
              <w:left w:val="single" w:sz="4" w:space="0" w:color="000000"/>
              <w:bottom w:val="single" w:sz="4" w:space="0" w:color="000000"/>
            </w:tcBorders>
            <w:shd w:val="clear" w:color="auto" w:fill="auto"/>
          </w:tcPr>
          <w:p w14:paraId="7499CA6B" w14:textId="77777777" w:rsidR="00DE3342" w:rsidRPr="00626F19" w:rsidRDefault="00080DD1" w:rsidP="00E97D3E">
            <w:pPr>
              <w:keepNext/>
              <w:keepLines/>
              <w:suppressAutoHyphens w:val="0"/>
              <w:spacing w:after="0" w:line="240" w:lineRule="auto"/>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Części z wykazu 2</w:t>
            </w:r>
          </w:p>
        </w:tc>
        <w:tc>
          <w:tcPr>
            <w:tcW w:w="2557" w:type="pct"/>
            <w:gridSpan w:val="4"/>
            <w:tcBorders>
              <w:top w:val="single" w:sz="4" w:space="0" w:color="000000"/>
              <w:left w:val="single" w:sz="4" w:space="0" w:color="000000"/>
              <w:bottom w:val="single" w:sz="4" w:space="0" w:color="000000"/>
              <w:right w:val="single" w:sz="4" w:space="0" w:color="000000"/>
            </w:tcBorders>
            <w:shd w:val="clear" w:color="auto" w:fill="auto"/>
          </w:tcPr>
          <w:p w14:paraId="4AF7551E"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Liczba punktów</w:t>
            </w:r>
          </w:p>
        </w:tc>
      </w:tr>
      <w:tr w:rsidR="00DE3342" w:rsidRPr="00626F19" w14:paraId="7BFF68CD" w14:textId="77777777" w:rsidTr="003B734B">
        <w:tc>
          <w:tcPr>
            <w:tcW w:w="2443" w:type="pct"/>
            <w:tcBorders>
              <w:top w:val="single" w:sz="4" w:space="0" w:color="000000"/>
              <w:left w:val="single" w:sz="4" w:space="0" w:color="000000"/>
              <w:bottom w:val="single" w:sz="4" w:space="0" w:color="000000"/>
            </w:tcBorders>
            <w:shd w:val="clear" w:color="auto" w:fill="auto"/>
          </w:tcPr>
          <w:p w14:paraId="67C03391" w14:textId="77777777" w:rsidR="00DE3342" w:rsidRPr="00626F19" w:rsidRDefault="00080DD1" w:rsidP="00E97D3E">
            <w:pPr>
              <w:suppressAutoHyphens w:val="0"/>
              <w:spacing w:after="0" w:line="240" w:lineRule="auto"/>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Akumulator</w:t>
            </w:r>
          </w:p>
        </w:tc>
        <w:tc>
          <w:tcPr>
            <w:tcW w:w="639" w:type="pct"/>
            <w:tcBorders>
              <w:top w:val="single" w:sz="4" w:space="0" w:color="000000"/>
              <w:left w:val="single" w:sz="4" w:space="0" w:color="000000"/>
              <w:bottom w:val="single" w:sz="4" w:space="0" w:color="000000"/>
            </w:tcBorders>
            <w:shd w:val="clear" w:color="auto" w:fill="auto"/>
          </w:tcPr>
          <w:p w14:paraId="53873357"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639" w:type="pct"/>
            <w:tcBorders>
              <w:top w:val="single" w:sz="4" w:space="0" w:color="000000"/>
              <w:left w:val="single" w:sz="4" w:space="0" w:color="000000"/>
              <w:bottom w:val="single" w:sz="4" w:space="0" w:color="000000"/>
            </w:tcBorders>
            <w:shd w:val="clear" w:color="auto" w:fill="auto"/>
          </w:tcPr>
          <w:p w14:paraId="04C97F81"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1</w:t>
            </w:r>
          </w:p>
        </w:tc>
        <w:tc>
          <w:tcPr>
            <w:tcW w:w="639" w:type="pct"/>
            <w:tcBorders>
              <w:top w:val="single" w:sz="4" w:space="0" w:color="000000"/>
              <w:left w:val="single" w:sz="4" w:space="0" w:color="000000"/>
              <w:bottom w:val="single" w:sz="4" w:space="0" w:color="000000"/>
            </w:tcBorders>
            <w:shd w:val="clear" w:color="auto" w:fill="auto"/>
          </w:tcPr>
          <w:p w14:paraId="412D24BF"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2</w:t>
            </w:r>
          </w:p>
        </w:tc>
        <w:tc>
          <w:tcPr>
            <w:tcW w:w="639" w:type="pct"/>
            <w:tcBorders>
              <w:top w:val="single" w:sz="4" w:space="0" w:color="000000"/>
              <w:left w:val="single" w:sz="4" w:space="0" w:color="000000"/>
              <w:bottom w:val="single" w:sz="4" w:space="0" w:color="000000"/>
              <w:right w:val="single" w:sz="4" w:space="0" w:color="000000"/>
            </w:tcBorders>
            <w:shd w:val="clear" w:color="auto" w:fill="auto"/>
          </w:tcPr>
          <w:p w14:paraId="7BE785A8"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3</w:t>
            </w:r>
          </w:p>
        </w:tc>
      </w:tr>
      <w:tr w:rsidR="00DE3342" w:rsidRPr="00626F19" w14:paraId="115E6A14" w14:textId="77777777" w:rsidTr="003B734B">
        <w:tc>
          <w:tcPr>
            <w:tcW w:w="2443" w:type="pct"/>
            <w:tcBorders>
              <w:top w:val="single" w:sz="4" w:space="0" w:color="000000"/>
              <w:left w:val="single" w:sz="4" w:space="0" w:color="000000"/>
              <w:bottom w:val="single" w:sz="4" w:space="0" w:color="000000"/>
            </w:tcBorders>
            <w:shd w:val="clear" w:color="auto" w:fill="auto"/>
          </w:tcPr>
          <w:p w14:paraId="10647A89" w14:textId="77777777" w:rsidR="00DE3342" w:rsidRPr="00626F19" w:rsidRDefault="00080DD1" w:rsidP="00E97D3E">
            <w:pPr>
              <w:suppressAutoHyphens w:val="0"/>
              <w:spacing w:after="0" w:line="240" w:lineRule="auto"/>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Wyświetlacz</w:t>
            </w:r>
          </w:p>
        </w:tc>
        <w:tc>
          <w:tcPr>
            <w:tcW w:w="639" w:type="pct"/>
            <w:tcBorders>
              <w:top w:val="single" w:sz="4" w:space="0" w:color="000000"/>
              <w:left w:val="single" w:sz="4" w:space="0" w:color="000000"/>
              <w:bottom w:val="single" w:sz="4" w:space="0" w:color="000000"/>
            </w:tcBorders>
            <w:shd w:val="clear" w:color="auto" w:fill="auto"/>
          </w:tcPr>
          <w:p w14:paraId="79BD8932"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639" w:type="pct"/>
            <w:tcBorders>
              <w:top w:val="single" w:sz="4" w:space="0" w:color="000000"/>
              <w:left w:val="single" w:sz="4" w:space="0" w:color="000000"/>
              <w:bottom w:val="single" w:sz="4" w:space="0" w:color="000000"/>
            </w:tcBorders>
            <w:shd w:val="clear" w:color="auto" w:fill="auto"/>
          </w:tcPr>
          <w:p w14:paraId="7745428A"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1</w:t>
            </w:r>
          </w:p>
        </w:tc>
        <w:tc>
          <w:tcPr>
            <w:tcW w:w="639" w:type="pct"/>
            <w:tcBorders>
              <w:top w:val="single" w:sz="4" w:space="0" w:color="000000"/>
              <w:left w:val="single" w:sz="4" w:space="0" w:color="000000"/>
              <w:bottom w:val="single" w:sz="4" w:space="0" w:color="000000"/>
            </w:tcBorders>
            <w:shd w:val="clear" w:color="auto" w:fill="auto"/>
          </w:tcPr>
          <w:p w14:paraId="3716A03E"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2</w:t>
            </w:r>
          </w:p>
        </w:tc>
        <w:tc>
          <w:tcPr>
            <w:tcW w:w="639" w:type="pct"/>
            <w:tcBorders>
              <w:top w:val="single" w:sz="4" w:space="0" w:color="000000"/>
              <w:left w:val="single" w:sz="4" w:space="0" w:color="000000"/>
              <w:bottom w:val="single" w:sz="4" w:space="0" w:color="000000"/>
              <w:right w:val="single" w:sz="4" w:space="0" w:color="000000"/>
            </w:tcBorders>
            <w:shd w:val="clear" w:color="auto" w:fill="auto"/>
          </w:tcPr>
          <w:p w14:paraId="7A0E4AF4"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3</w:t>
            </w:r>
          </w:p>
        </w:tc>
      </w:tr>
      <w:tr w:rsidR="00DE3342" w:rsidRPr="00626F19" w14:paraId="3C7D137D" w14:textId="77777777" w:rsidTr="003B734B">
        <w:tc>
          <w:tcPr>
            <w:tcW w:w="2443" w:type="pct"/>
            <w:tcBorders>
              <w:top w:val="single" w:sz="4" w:space="0" w:color="000000"/>
              <w:left w:val="single" w:sz="4" w:space="0" w:color="000000"/>
              <w:bottom w:val="single" w:sz="4" w:space="0" w:color="000000"/>
            </w:tcBorders>
            <w:shd w:val="clear" w:color="auto" w:fill="auto"/>
          </w:tcPr>
          <w:p w14:paraId="6E18496B" w14:textId="77777777" w:rsidR="00DE3342" w:rsidRPr="00626F19" w:rsidRDefault="00080DD1" w:rsidP="00E97D3E">
            <w:pPr>
              <w:suppressAutoHyphens w:val="0"/>
              <w:spacing w:after="0" w:line="240" w:lineRule="auto"/>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Tylny aparat fotograficzny</w:t>
            </w:r>
          </w:p>
        </w:tc>
        <w:tc>
          <w:tcPr>
            <w:tcW w:w="639" w:type="pct"/>
            <w:tcBorders>
              <w:top w:val="single" w:sz="4" w:space="0" w:color="000000"/>
              <w:left w:val="single" w:sz="4" w:space="0" w:color="000000"/>
              <w:bottom w:val="single" w:sz="4" w:space="0" w:color="000000"/>
            </w:tcBorders>
            <w:shd w:val="clear" w:color="auto" w:fill="auto"/>
          </w:tcPr>
          <w:p w14:paraId="34C58B01"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639" w:type="pct"/>
            <w:tcBorders>
              <w:top w:val="single" w:sz="4" w:space="0" w:color="000000"/>
              <w:left w:val="single" w:sz="4" w:space="0" w:color="000000"/>
              <w:bottom w:val="single" w:sz="4" w:space="0" w:color="000000"/>
            </w:tcBorders>
            <w:shd w:val="clear" w:color="auto" w:fill="auto"/>
          </w:tcPr>
          <w:p w14:paraId="19726607"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1</w:t>
            </w:r>
          </w:p>
        </w:tc>
        <w:tc>
          <w:tcPr>
            <w:tcW w:w="639" w:type="pct"/>
            <w:tcBorders>
              <w:top w:val="single" w:sz="4" w:space="0" w:color="000000"/>
              <w:left w:val="single" w:sz="4" w:space="0" w:color="000000"/>
              <w:bottom w:val="single" w:sz="4" w:space="0" w:color="000000"/>
            </w:tcBorders>
            <w:shd w:val="clear" w:color="auto" w:fill="auto"/>
          </w:tcPr>
          <w:p w14:paraId="54C0EB04"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2</w:t>
            </w:r>
          </w:p>
        </w:tc>
        <w:tc>
          <w:tcPr>
            <w:tcW w:w="639" w:type="pct"/>
            <w:tcBorders>
              <w:top w:val="single" w:sz="4" w:space="0" w:color="000000"/>
              <w:left w:val="single" w:sz="4" w:space="0" w:color="000000"/>
              <w:bottom w:val="single" w:sz="4" w:space="0" w:color="000000"/>
              <w:right w:val="single" w:sz="4" w:space="0" w:color="000000"/>
            </w:tcBorders>
            <w:shd w:val="clear" w:color="auto" w:fill="auto"/>
          </w:tcPr>
          <w:p w14:paraId="0804D571"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3</w:t>
            </w:r>
          </w:p>
        </w:tc>
      </w:tr>
      <w:tr w:rsidR="00DE3342" w:rsidRPr="00626F19" w14:paraId="784CF153" w14:textId="77777777" w:rsidTr="003B734B">
        <w:tc>
          <w:tcPr>
            <w:tcW w:w="2443" w:type="pct"/>
            <w:tcBorders>
              <w:top w:val="single" w:sz="4" w:space="0" w:color="000000"/>
              <w:left w:val="single" w:sz="4" w:space="0" w:color="000000"/>
              <w:bottom w:val="single" w:sz="4" w:space="0" w:color="000000"/>
            </w:tcBorders>
            <w:shd w:val="clear" w:color="auto" w:fill="auto"/>
          </w:tcPr>
          <w:p w14:paraId="2561682C" w14:textId="77777777" w:rsidR="00DE3342" w:rsidRPr="00626F19" w:rsidRDefault="00080DD1" w:rsidP="00E97D3E">
            <w:pPr>
              <w:suppressAutoHyphens w:val="0"/>
              <w:spacing w:after="0" w:line="240" w:lineRule="auto"/>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Przedni aparat fotograficzny</w:t>
            </w:r>
          </w:p>
        </w:tc>
        <w:tc>
          <w:tcPr>
            <w:tcW w:w="639" w:type="pct"/>
            <w:tcBorders>
              <w:top w:val="single" w:sz="4" w:space="0" w:color="000000"/>
              <w:left w:val="single" w:sz="4" w:space="0" w:color="000000"/>
              <w:bottom w:val="single" w:sz="4" w:space="0" w:color="000000"/>
            </w:tcBorders>
            <w:shd w:val="clear" w:color="auto" w:fill="auto"/>
          </w:tcPr>
          <w:p w14:paraId="24E61795"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639" w:type="pct"/>
            <w:tcBorders>
              <w:top w:val="single" w:sz="4" w:space="0" w:color="000000"/>
              <w:left w:val="single" w:sz="4" w:space="0" w:color="000000"/>
              <w:bottom w:val="single" w:sz="4" w:space="0" w:color="000000"/>
            </w:tcBorders>
            <w:shd w:val="clear" w:color="auto" w:fill="auto"/>
          </w:tcPr>
          <w:p w14:paraId="2A23806E"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1</w:t>
            </w:r>
          </w:p>
        </w:tc>
        <w:tc>
          <w:tcPr>
            <w:tcW w:w="639" w:type="pct"/>
            <w:tcBorders>
              <w:top w:val="single" w:sz="4" w:space="0" w:color="000000"/>
              <w:left w:val="single" w:sz="4" w:space="0" w:color="000000"/>
              <w:bottom w:val="single" w:sz="4" w:space="0" w:color="000000"/>
            </w:tcBorders>
            <w:shd w:val="clear" w:color="auto" w:fill="auto"/>
          </w:tcPr>
          <w:p w14:paraId="2F02B283"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2</w:t>
            </w:r>
          </w:p>
        </w:tc>
        <w:tc>
          <w:tcPr>
            <w:tcW w:w="639" w:type="pct"/>
            <w:tcBorders>
              <w:top w:val="single" w:sz="4" w:space="0" w:color="000000"/>
              <w:left w:val="single" w:sz="4" w:space="0" w:color="000000"/>
              <w:bottom w:val="single" w:sz="4" w:space="0" w:color="000000"/>
              <w:right w:val="single" w:sz="4" w:space="0" w:color="000000"/>
            </w:tcBorders>
            <w:shd w:val="clear" w:color="auto" w:fill="auto"/>
          </w:tcPr>
          <w:p w14:paraId="1587080F"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3</w:t>
            </w:r>
          </w:p>
        </w:tc>
      </w:tr>
      <w:tr w:rsidR="00DE3342" w:rsidRPr="00626F19" w14:paraId="3E333F18" w14:textId="77777777" w:rsidTr="003B734B">
        <w:tc>
          <w:tcPr>
            <w:tcW w:w="2443" w:type="pct"/>
            <w:tcBorders>
              <w:top w:val="single" w:sz="4" w:space="0" w:color="000000"/>
              <w:left w:val="single" w:sz="4" w:space="0" w:color="000000"/>
              <w:bottom w:val="single" w:sz="4" w:space="0" w:color="000000"/>
            </w:tcBorders>
            <w:shd w:val="clear" w:color="auto" w:fill="auto"/>
          </w:tcPr>
          <w:p w14:paraId="3AD3011A" w14:textId="77777777" w:rsidR="00DE3342" w:rsidRPr="00626F19" w:rsidRDefault="00080DD1" w:rsidP="00E97D3E">
            <w:pPr>
              <w:suppressAutoHyphens w:val="0"/>
              <w:spacing w:after="0" w:line="240" w:lineRule="auto"/>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 xml:space="preserve">Ładowarka </w:t>
            </w:r>
          </w:p>
        </w:tc>
        <w:tc>
          <w:tcPr>
            <w:tcW w:w="639" w:type="pct"/>
            <w:tcBorders>
              <w:top w:val="single" w:sz="4" w:space="0" w:color="000000"/>
              <w:left w:val="single" w:sz="4" w:space="0" w:color="000000"/>
              <w:bottom w:val="single" w:sz="4" w:space="0" w:color="000000"/>
            </w:tcBorders>
            <w:shd w:val="clear" w:color="auto" w:fill="A6A6A6"/>
          </w:tcPr>
          <w:p w14:paraId="4BDE1757" w14:textId="77777777" w:rsidR="00DE3342" w:rsidRPr="00626F19" w:rsidRDefault="00DE3342" w:rsidP="00E97D3E">
            <w:pPr>
              <w:suppressAutoHyphens w:val="0"/>
              <w:snapToGrid w:val="0"/>
              <w:spacing w:after="0" w:line="240" w:lineRule="auto"/>
              <w:jc w:val="center"/>
              <w:rPr>
                <w:rFonts w:ascii="Times New Roman" w:hAnsi="Times New Roman" w:cs="Times New Roman"/>
                <w:color w:val="000000"/>
                <w:spacing w:val="-4"/>
                <w:sz w:val="20"/>
                <w:szCs w:val="20"/>
              </w:rPr>
            </w:pPr>
          </w:p>
        </w:tc>
        <w:tc>
          <w:tcPr>
            <w:tcW w:w="639" w:type="pct"/>
            <w:tcBorders>
              <w:top w:val="single" w:sz="4" w:space="0" w:color="000000"/>
              <w:left w:val="single" w:sz="4" w:space="0" w:color="000000"/>
              <w:bottom w:val="single" w:sz="4" w:space="0" w:color="000000"/>
            </w:tcBorders>
            <w:shd w:val="clear" w:color="auto" w:fill="A6A6A6"/>
          </w:tcPr>
          <w:p w14:paraId="223236BB" w14:textId="77777777" w:rsidR="00DE3342" w:rsidRPr="00626F19" w:rsidRDefault="00DE3342" w:rsidP="00E97D3E">
            <w:pPr>
              <w:suppressAutoHyphens w:val="0"/>
              <w:snapToGrid w:val="0"/>
              <w:spacing w:after="0" w:line="240" w:lineRule="auto"/>
              <w:jc w:val="center"/>
              <w:rPr>
                <w:rFonts w:ascii="Times New Roman" w:hAnsi="Times New Roman" w:cs="Times New Roman"/>
                <w:color w:val="000000"/>
                <w:spacing w:val="-4"/>
                <w:sz w:val="20"/>
                <w:szCs w:val="20"/>
              </w:rPr>
            </w:pPr>
          </w:p>
        </w:tc>
        <w:tc>
          <w:tcPr>
            <w:tcW w:w="639" w:type="pct"/>
            <w:tcBorders>
              <w:top w:val="single" w:sz="4" w:space="0" w:color="000000"/>
              <w:left w:val="single" w:sz="4" w:space="0" w:color="000000"/>
              <w:bottom w:val="single" w:sz="4" w:space="0" w:color="000000"/>
            </w:tcBorders>
            <w:shd w:val="clear" w:color="auto" w:fill="A6A6A6"/>
          </w:tcPr>
          <w:p w14:paraId="7B6A5A67" w14:textId="77777777" w:rsidR="00DE3342" w:rsidRPr="00626F19" w:rsidRDefault="00DE3342" w:rsidP="00E97D3E">
            <w:pPr>
              <w:suppressAutoHyphens w:val="0"/>
              <w:snapToGrid w:val="0"/>
              <w:spacing w:after="0" w:line="240" w:lineRule="auto"/>
              <w:jc w:val="center"/>
              <w:rPr>
                <w:rFonts w:ascii="Times New Roman" w:hAnsi="Times New Roman" w:cs="Times New Roman"/>
                <w:color w:val="000000"/>
                <w:spacing w:val="-4"/>
                <w:sz w:val="20"/>
                <w:szCs w:val="20"/>
              </w:rPr>
            </w:pPr>
          </w:p>
        </w:tc>
        <w:tc>
          <w:tcPr>
            <w:tcW w:w="639" w:type="pct"/>
            <w:tcBorders>
              <w:top w:val="single" w:sz="4" w:space="0" w:color="000000"/>
              <w:left w:val="single" w:sz="4" w:space="0" w:color="000000"/>
              <w:bottom w:val="single" w:sz="4" w:space="0" w:color="000000"/>
              <w:right w:val="single" w:sz="4" w:space="0" w:color="000000"/>
            </w:tcBorders>
            <w:shd w:val="clear" w:color="auto" w:fill="A6A6A6"/>
          </w:tcPr>
          <w:p w14:paraId="3A1B23A5" w14:textId="77777777" w:rsidR="00DE3342" w:rsidRPr="00626F19" w:rsidRDefault="00DE3342" w:rsidP="00E97D3E">
            <w:pPr>
              <w:suppressAutoHyphens w:val="0"/>
              <w:snapToGrid w:val="0"/>
              <w:spacing w:after="0" w:line="240" w:lineRule="auto"/>
              <w:jc w:val="center"/>
              <w:rPr>
                <w:rFonts w:ascii="Times New Roman" w:hAnsi="Times New Roman" w:cs="Times New Roman"/>
                <w:color w:val="000000"/>
                <w:spacing w:val="-4"/>
                <w:sz w:val="20"/>
                <w:szCs w:val="20"/>
              </w:rPr>
            </w:pPr>
          </w:p>
        </w:tc>
      </w:tr>
    </w:tbl>
    <w:p w14:paraId="4F084081" w14:textId="77777777" w:rsidR="00DE3342" w:rsidRPr="00626F19" w:rsidRDefault="00080DD1" w:rsidP="003B734B">
      <w:pPr>
        <w:pStyle w:val="ListParagraph"/>
        <w:numPr>
          <w:ilvl w:val="0"/>
          <w:numId w:val="3"/>
        </w:numPr>
        <w:tabs>
          <w:tab w:val="clear" w:pos="0"/>
          <w:tab w:val="left" w:pos="360"/>
        </w:tabs>
        <w:ind w:left="360"/>
        <w:rPr>
          <w:spacing w:val="-4"/>
        </w:rPr>
      </w:pPr>
      <w:r w:rsidRPr="00626F19">
        <w:rPr>
          <w:rFonts w:ascii="Times New Roman" w:hAnsi="Times New Roman"/>
          <w:color w:val="000000"/>
          <w:spacing w:val="-4"/>
          <w:sz w:val="20"/>
          <w:szCs w:val="20"/>
        </w:rPr>
        <w:t>ND/NA = nierozbieralne lub niedostępne jednostkowo</w:t>
      </w:r>
    </w:p>
    <w:p w14:paraId="0A9F64F7" w14:textId="77777777" w:rsidR="00DE3342" w:rsidRPr="00626F19" w:rsidRDefault="00080DD1" w:rsidP="003B734B">
      <w:pPr>
        <w:jc w:val="both"/>
      </w:pPr>
      <w:r w:rsidRPr="00626F19">
        <w:rPr>
          <w:rFonts w:ascii="Times New Roman" w:hAnsi="Times New Roman"/>
          <w:color w:val="000000"/>
          <w:sz w:val="20"/>
          <w:szCs w:val="20"/>
        </w:rPr>
        <w:t xml:space="preserve">Maksymalna liczba punktów wynosi 12. Ocena dla tego kryterium cząstkowego = (liczba otrzymanych punktów/12) x 10 </w:t>
      </w:r>
    </w:p>
    <w:p w14:paraId="1FF111E1" w14:textId="77777777" w:rsidR="00DE3342" w:rsidRPr="00626F19" w:rsidRDefault="00080DD1" w:rsidP="00E97D3E">
      <w:pPr>
        <w:keepNext/>
        <w:keepLines/>
        <w:rPr>
          <w:spacing w:val="-4"/>
        </w:rPr>
      </w:pPr>
      <w:r w:rsidRPr="00626F19">
        <w:rPr>
          <w:rFonts w:ascii="Times New Roman" w:hAnsi="Times New Roman"/>
          <w:color w:val="000000"/>
          <w:spacing w:val="-4"/>
          <w:szCs w:val="20"/>
        </w:rPr>
        <w:t>Kryterium cząstkowe 2.2. Narzędzia potrzebne do demontażu części (wykaz 2)</w:t>
      </w:r>
    </w:p>
    <w:tbl>
      <w:tblPr>
        <w:tblW w:w="5000" w:type="pct"/>
        <w:tblLayout w:type="fixed"/>
        <w:tblCellMar>
          <w:left w:w="43" w:type="dxa"/>
          <w:right w:w="43" w:type="dxa"/>
        </w:tblCellMar>
        <w:tblLook w:val="0000" w:firstRow="0" w:lastRow="0" w:firstColumn="0" w:lastColumn="0" w:noHBand="0" w:noVBand="0"/>
      </w:tblPr>
      <w:tblGrid>
        <w:gridCol w:w="2656"/>
        <w:gridCol w:w="1625"/>
        <w:gridCol w:w="1626"/>
        <w:gridCol w:w="1625"/>
        <w:gridCol w:w="1626"/>
      </w:tblGrid>
      <w:tr w:rsidR="00DE3342" w:rsidRPr="00626F19" w14:paraId="24DABDD5" w14:textId="77777777" w:rsidTr="00E97D3E">
        <w:tc>
          <w:tcPr>
            <w:tcW w:w="1450" w:type="pct"/>
            <w:vMerge w:val="restart"/>
            <w:tcBorders>
              <w:top w:val="single" w:sz="4" w:space="0" w:color="000000"/>
              <w:left w:val="single" w:sz="4" w:space="0" w:color="000000"/>
              <w:bottom w:val="single" w:sz="4" w:space="0" w:color="000000"/>
            </w:tcBorders>
            <w:shd w:val="clear" w:color="auto" w:fill="auto"/>
          </w:tcPr>
          <w:p w14:paraId="7E47966A" w14:textId="77777777" w:rsidR="00DE3342" w:rsidRPr="00626F19" w:rsidRDefault="00DE3342" w:rsidP="00E97D3E">
            <w:pPr>
              <w:keepNext/>
              <w:keepLines/>
              <w:suppressAutoHyphens w:val="0"/>
              <w:snapToGrid w:val="0"/>
              <w:spacing w:after="0" w:line="240" w:lineRule="auto"/>
              <w:rPr>
                <w:rFonts w:ascii="Times New Roman" w:hAnsi="Times New Roman" w:cs="Times New Roman"/>
                <w:color w:val="000000"/>
                <w:spacing w:val="-4"/>
                <w:sz w:val="20"/>
                <w:szCs w:val="20"/>
              </w:rPr>
            </w:pPr>
          </w:p>
        </w:tc>
        <w:tc>
          <w:tcPr>
            <w:tcW w:w="3550" w:type="pct"/>
            <w:gridSpan w:val="4"/>
            <w:tcBorders>
              <w:top w:val="single" w:sz="4" w:space="0" w:color="000000"/>
              <w:left w:val="single" w:sz="4" w:space="0" w:color="000000"/>
              <w:bottom w:val="single" w:sz="4" w:space="0" w:color="000000"/>
              <w:right w:val="single" w:sz="4" w:space="0" w:color="000000"/>
            </w:tcBorders>
            <w:shd w:val="clear" w:color="auto" w:fill="auto"/>
          </w:tcPr>
          <w:p w14:paraId="1B624AC2"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Typ narzędzi</w:t>
            </w:r>
          </w:p>
        </w:tc>
      </w:tr>
      <w:tr w:rsidR="00DE3342" w:rsidRPr="00626F19" w14:paraId="065F4362" w14:textId="77777777" w:rsidTr="003B734B">
        <w:tc>
          <w:tcPr>
            <w:tcW w:w="1450" w:type="pct"/>
            <w:vMerge/>
            <w:tcBorders>
              <w:top w:val="single" w:sz="4" w:space="0" w:color="000000"/>
              <w:left w:val="single" w:sz="4" w:space="0" w:color="000000"/>
              <w:bottom w:val="single" w:sz="4" w:space="0" w:color="000000"/>
            </w:tcBorders>
            <w:shd w:val="clear" w:color="auto" w:fill="auto"/>
          </w:tcPr>
          <w:p w14:paraId="76B1678C" w14:textId="77777777" w:rsidR="00DE3342" w:rsidRPr="00626F19" w:rsidRDefault="00DE3342" w:rsidP="00E97D3E">
            <w:pPr>
              <w:keepNext/>
              <w:keepLines/>
              <w:suppressAutoHyphens w:val="0"/>
              <w:snapToGrid w:val="0"/>
              <w:spacing w:after="0" w:line="240" w:lineRule="auto"/>
              <w:rPr>
                <w:rFonts w:ascii="Times New Roman" w:hAnsi="Times New Roman" w:cs="Times New Roman"/>
                <w:color w:val="000000"/>
                <w:spacing w:val="-4"/>
                <w:sz w:val="20"/>
                <w:szCs w:val="20"/>
              </w:rPr>
            </w:pPr>
          </w:p>
        </w:tc>
        <w:tc>
          <w:tcPr>
            <w:tcW w:w="887" w:type="pct"/>
            <w:tcBorders>
              <w:top w:val="single" w:sz="4" w:space="0" w:color="000000"/>
              <w:left w:val="single" w:sz="4" w:space="0" w:color="000000"/>
              <w:bottom w:val="single" w:sz="4" w:space="0" w:color="000000"/>
            </w:tcBorders>
            <w:shd w:val="clear" w:color="auto" w:fill="auto"/>
          </w:tcPr>
          <w:p w14:paraId="0EDE5787"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ND/NA</w:t>
            </w:r>
          </w:p>
        </w:tc>
        <w:tc>
          <w:tcPr>
            <w:tcW w:w="888" w:type="pct"/>
            <w:tcBorders>
              <w:top w:val="single" w:sz="4" w:space="0" w:color="000000"/>
              <w:left w:val="single" w:sz="4" w:space="0" w:color="000000"/>
              <w:bottom w:val="single" w:sz="4" w:space="0" w:color="000000"/>
            </w:tcBorders>
            <w:shd w:val="clear" w:color="auto" w:fill="auto"/>
          </w:tcPr>
          <w:p w14:paraId="02D09EA7"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Narzędzia zastrzeżone</w:t>
            </w:r>
          </w:p>
        </w:tc>
        <w:tc>
          <w:tcPr>
            <w:tcW w:w="887" w:type="pct"/>
            <w:tcBorders>
              <w:top w:val="single" w:sz="4" w:space="0" w:color="000000"/>
              <w:left w:val="single" w:sz="4" w:space="0" w:color="000000"/>
              <w:bottom w:val="single" w:sz="4" w:space="0" w:color="000000"/>
            </w:tcBorders>
            <w:shd w:val="clear" w:color="auto" w:fill="auto"/>
          </w:tcPr>
          <w:p w14:paraId="18632085"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Narzędzia specjalne</w:t>
            </w:r>
          </w:p>
        </w:tc>
        <w:tc>
          <w:tcPr>
            <w:tcW w:w="888" w:type="pct"/>
            <w:tcBorders>
              <w:top w:val="single" w:sz="4" w:space="0" w:color="000000"/>
              <w:left w:val="single" w:sz="4" w:space="0" w:color="000000"/>
              <w:bottom w:val="single" w:sz="4" w:space="0" w:color="000000"/>
              <w:right w:val="single" w:sz="4" w:space="0" w:color="000000"/>
            </w:tcBorders>
            <w:shd w:val="clear" w:color="auto" w:fill="auto"/>
          </w:tcPr>
          <w:p w14:paraId="2DE35C78"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Bez narzędzi, zwykłe narzędzia (2)</w:t>
            </w:r>
          </w:p>
        </w:tc>
      </w:tr>
      <w:tr w:rsidR="00DE3342" w:rsidRPr="00626F19" w14:paraId="5965600A" w14:textId="77777777" w:rsidTr="00E97D3E">
        <w:tc>
          <w:tcPr>
            <w:tcW w:w="1450" w:type="pct"/>
            <w:tcBorders>
              <w:top w:val="single" w:sz="4" w:space="0" w:color="000000"/>
              <w:left w:val="single" w:sz="4" w:space="0" w:color="000000"/>
              <w:bottom w:val="single" w:sz="4" w:space="0" w:color="000000"/>
            </w:tcBorders>
            <w:shd w:val="clear" w:color="auto" w:fill="auto"/>
          </w:tcPr>
          <w:p w14:paraId="0FA8CDA3" w14:textId="77777777" w:rsidR="00DE3342" w:rsidRPr="00626F19" w:rsidRDefault="00080DD1" w:rsidP="00E97D3E">
            <w:pPr>
              <w:keepNext/>
              <w:keepLines/>
              <w:suppressAutoHyphens w:val="0"/>
              <w:spacing w:after="0" w:line="240" w:lineRule="auto"/>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Części z wykazu 2</w:t>
            </w:r>
          </w:p>
        </w:tc>
        <w:tc>
          <w:tcPr>
            <w:tcW w:w="3550" w:type="pct"/>
            <w:gridSpan w:val="4"/>
            <w:tcBorders>
              <w:top w:val="single" w:sz="4" w:space="0" w:color="000000"/>
              <w:left w:val="single" w:sz="4" w:space="0" w:color="000000"/>
              <w:bottom w:val="single" w:sz="4" w:space="0" w:color="000000"/>
              <w:right w:val="single" w:sz="4" w:space="0" w:color="000000"/>
            </w:tcBorders>
            <w:shd w:val="clear" w:color="auto" w:fill="auto"/>
          </w:tcPr>
          <w:p w14:paraId="59E5A12F"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Liczba punktów (3)</w:t>
            </w:r>
          </w:p>
        </w:tc>
      </w:tr>
      <w:tr w:rsidR="00DE3342" w:rsidRPr="00626F19" w14:paraId="17D2F43D" w14:textId="77777777" w:rsidTr="003B734B">
        <w:tc>
          <w:tcPr>
            <w:tcW w:w="1450" w:type="pct"/>
            <w:tcBorders>
              <w:top w:val="single" w:sz="4" w:space="0" w:color="000000"/>
              <w:left w:val="single" w:sz="4" w:space="0" w:color="000000"/>
              <w:bottom w:val="single" w:sz="4" w:space="0" w:color="000000"/>
            </w:tcBorders>
            <w:shd w:val="clear" w:color="auto" w:fill="auto"/>
          </w:tcPr>
          <w:p w14:paraId="212242EA" w14:textId="77777777" w:rsidR="00DE3342" w:rsidRPr="00626F19" w:rsidRDefault="00080DD1" w:rsidP="00E97D3E">
            <w:pPr>
              <w:suppressAutoHyphens w:val="0"/>
              <w:spacing w:after="0" w:line="240" w:lineRule="auto"/>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Akumulator</w:t>
            </w:r>
          </w:p>
        </w:tc>
        <w:tc>
          <w:tcPr>
            <w:tcW w:w="887" w:type="pct"/>
            <w:tcBorders>
              <w:top w:val="single" w:sz="4" w:space="0" w:color="000000"/>
              <w:left w:val="single" w:sz="4" w:space="0" w:color="000000"/>
              <w:bottom w:val="single" w:sz="4" w:space="0" w:color="000000"/>
            </w:tcBorders>
            <w:shd w:val="clear" w:color="auto" w:fill="auto"/>
          </w:tcPr>
          <w:p w14:paraId="3A6DD856"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888" w:type="pct"/>
            <w:tcBorders>
              <w:top w:val="single" w:sz="4" w:space="0" w:color="000000"/>
              <w:left w:val="single" w:sz="4" w:space="0" w:color="000000"/>
              <w:bottom w:val="single" w:sz="4" w:space="0" w:color="000000"/>
            </w:tcBorders>
            <w:shd w:val="clear" w:color="auto" w:fill="auto"/>
          </w:tcPr>
          <w:p w14:paraId="2311201A"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1</w:t>
            </w:r>
          </w:p>
        </w:tc>
        <w:tc>
          <w:tcPr>
            <w:tcW w:w="887" w:type="pct"/>
            <w:tcBorders>
              <w:top w:val="single" w:sz="4" w:space="0" w:color="000000"/>
              <w:left w:val="single" w:sz="4" w:space="0" w:color="000000"/>
              <w:bottom w:val="single" w:sz="4" w:space="0" w:color="000000"/>
            </w:tcBorders>
            <w:shd w:val="clear" w:color="auto" w:fill="auto"/>
          </w:tcPr>
          <w:p w14:paraId="63095C83"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2</w:t>
            </w:r>
          </w:p>
        </w:tc>
        <w:tc>
          <w:tcPr>
            <w:tcW w:w="888" w:type="pct"/>
            <w:tcBorders>
              <w:top w:val="single" w:sz="4" w:space="0" w:color="000000"/>
              <w:left w:val="single" w:sz="4" w:space="0" w:color="000000"/>
              <w:bottom w:val="single" w:sz="4" w:space="0" w:color="000000"/>
              <w:right w:val="single" w:sz="4" w:space="0" w:color="000000"/>
            </w:tcBorders>
            <w:shd w:val="clear" w:color="auto" w:fill="auto"/>
          </w:tcPr>
          <w:p w14:paraId="792EE9F9"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4</w:t>
            </w:r>
          </w:p>
        </w:tc>
      </w:tr>
      <w:tr w:rsidR="00DE3342" w:rsidRPr="00626F19" w14:paraId="114912D1" w14:textId="77777777" w:rsidTr="003B734B">
        <w:tc>
          <w:tcPr>
            <w:tcW w:w="1450" w:type="pct"/>
            <w:tcBorders>
              <w:top w:val="single" w:sz="4" w:space="0" w:color="000000"/>
              <w:left w:val="single" w:sz="4" w:space="0" w:color="000000"/>
              <w:bottom w:val="single" w:sz="4" w:space="0" w:color="000000"/>
            </w:tcBorders>
            <w:shd w:val="clear" w:color="auto" w:fill="auto"/>
          </w:tcPr>
          <w:p w14:paraId="12F08887" w14:textId="77777777" w:rsidR="00DE3342" w:rsidRPr="00626F19" w:rsidRDefault="00080DD1" w:rsidP="00E97D3E">
            <w:pPr>
              <w:suppressAutoHyphens w:val="0"/>
              <w:spacing w:after="0" w:line="240" w:lineRule="auto"/>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Wyświetlacz</w:t>
            </w:r>
          </w:p>
        </w:tc>
        <w:tc>
          <w:tcPr>
            <w:tcW w:w="887" w:type="pct"/>
            <w:tcBorders>
              <w:top w:val="single" w:sz="4" w:space="0" w:color="000000"/>
              <w:left w:val="single" w:sz="4" w:space="0" w:color="000000"/>
              <w:bottom w:val="single" w:sz="4" w:space="0" w:color="000000"/>
            </w:tcBorders>
            <w:shd w:val="clear" w:color="auto" w:fill="auto"/>
          </w:tcPr>
          <w:p w14:paraId="30B257A5"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888" w:type="pct"/>
            <w:tcBorders>
              <w:top w:val="single" w:sz="4" w:space="0" w:color="000000"/>
              <w:left w:val="single" w:sz="4" w:space="0" w:color="000000"/>
              <w:bottom w:val="single" w:sz="4" w:space="0" w:color="000000"/>
            </w:tcBorders>
            <w:shd w:val="clear" w:color="auto" w:fill="auto"/>
          </w:tcPr>
          <w:p w14:paraId="44D91C0C"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1</w:t>
            </w:r>
          </w:p>
        </w:tc>
        <w:tc>
          <w:tcPr>
            <w:tcW w:w="887" w:type="pct"/>
            <w:tcBorders>
              <w:top w:val="single" w:sz="4" w:space="0" w:color="000000"/>
              <w:left w:val="single" w:sz="4" w:space="0" w:color="000000"/>
              <w:bottom w:val="single" w:sz="4" w:space="0" w:color="000000"/>
            </w:tcBorders>
            <w:shd w:val="clear" w:color="auto" w:fill="auto"/>
          </w:tcPr>
          <w:p w14:paraId="5815E0A9"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2</w:t>
            </w:r>
          </w:p>
        </w:tc>
        <w:tc>
          <w:tcPr>
            <w:tcW w:w="888" w:type="pct"/>
            <w:tcBorders>
              <w:top w:val="single" w:sz="4" w:space="0" w:color="000000"/>
              <w:left w:val="single" w:sz="4" w:space="0" w:color="000000"/>
              <w:bottom w:val="single" w:sz="4" w:space="0" w:color="000000"/>
              <w:right w:val="single" w:sz="4" w:space="0" w:color="000000"/>
            </w:tcBorders>
            <w:shd w:val="clear" w:color="auto" w:fill="auto"/>
          </w:tcPr>
          <w:p w14:paraId="5A58873D"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4</w:t>
            </w:r>
          </w:p>
        </w:tc>
      </w:tr>
      <w:tr w:rsidR="00DE3342" w:rsidRPr="00626F19" w14:paraId="4A29A75F" w14:textId="77777777" w:rsidTr="003B734B">
        <w:tc>
          <w:tcPr>
            <w:tcW w:w="1450" w:type="pct"/>
            <w:tcBorders>
              <w:top w:val="single" w:sz="4" w:space="0" w:color="000000"/>
              <w:left w:val="single" w:sz="4" w:space="0" w:color="000000"/>
              <w:bottom w:val="single" w:sz="4" w:space="0" w:color="000000"/>
            </w:tcBorders>
            <w:shd w:val="clear" w:color="auto" w:fill="auto"/>
          </w:tcPr>
          <w:p w14:paraId="3B63A5BB" w14:textId="77777777" w:rsidR="00DE3342" w:rsidRPr="00626F19" w:rsidRDefault="00080DD1" w:rsidP="00E97D3E">
            <w:pPr>
              <w:suppressAutoHyphens w:val="0"/>
              <w:spacing w:after="0" w:line="240" w:lineRule="auto"/>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 xml:space="preserve">Przedni aparat fotograficzny </w:t>
            </w:r>
          </w:p>
        </w:tc>
        <w:tc>
          <w:tcPr>
            <w:tcW w:w="887" w:type="pct"/>
            <w:tcBorders>
              <w:top w:val="single" w:sz="4" w:space="0" w:color="000000"/>
              <w:left w:val="single" w:sz="4" w:space="0" w:color="000000"/>
              <w:bottom w:val="single" w:sz="4" w:space="0" w:color="000000"/>
            </w:tcBorders>
            <w:shd w:val="clear" w:color="auto" w:fill="auto"/>
          </w:tcPr>
          <w:p w14:paraId="78D9CD8C"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888" w:type="pct"/>
            <w:tcBorders>
              <w:top w:val="single" w:sz="4" w:space="0" w:color="000000"/>
              <w:left w:val="single" w:sz="4" w:space="0" w:color="000000"/>
              <w:bottom w:val="single" w:sz="4" w:space="0" w:color="000000"/>
            </w:tcBorders>
            <w:shd w:val="clear" w:color="auto" w:fill="auto"/>
          </w:tcPr>
          <w:p w14:paraId="56AF7329"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1</w:t>
            </w:r>
          </w:p>
        </w:tc>
        <w:tc>
          <w:tcPr>
            <w:tcW w:w="887" w:type="pct"/>
            <w:tcBorders>
              <w:top w:val="single" w:sz="4" w:space="0" w:color="000000"/>
              <w:left w:val="single" w:sz="4" w:space="0" w:color="000000"/>
              <w:bottom w:val="single" w:sz="4" w:space="0" w:color="000000"/>
            </w:tcBorders>
            <w:shd w:val="clear" w:color="auto" w:fill="auto"/>
          </w:tcPr>
          <w:p w14:paraId="23E1DD1D"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2</w:t>
            </w:r>
          </w:p>
        </w:tc>
        <w:tc>
          <w:tcPr>
            <w:tcW w:w="888" w:type="pct"/>
            <w:tcBorders>
              <w:top w:val="single" w:sz="4" w:space="0" w:color="000000"/>
              <w:left w:val="single" w:sz="4" w:space="0" w:color="000000"/>
              <w:bottom w:val="single" w:sz="4" w:space="0" w:color="000000"/>
              <w:right w:val="single" w:sz="4" w:space="0" w:color="000000"/>
            </w:tcBorders>
            <w:shd w:val="clear" w:color="auto" w:fill="auto"/>
          </w:tcPr>
          <w:p w14:paraId="2AEC669F"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4</w:t>
            </w:r>
          </w:p>
        </w:tc>
      </w:tr>
      <w:tr w:rsidR="00DE3342" w:rsidRPr="00626F19" w14:paraId="3172D095" w14:textId="77777777" w:rsidTr="003B734B">
        <w:tc>
          <w:tcPr>
            <w:tcW w:w="1450" w:type="pct"/>
            <w:tcBorders>
              <w:top w:val="single" w:sz="4" w:space="0" w:color="000000"/>
              <w:left w:val="single" w:sz="4" w:space="0" w:color="000000"/>
              <w:bottom w:val="single" w:sz="4" w:space="0" w:color="000000"/>
            </w:tcBorders>
            <w:shd w:val="clear" w:color="auto" w:fill="auto"/>
          </w:tcPr>
          <w:p w14:paraId="3B06B789" w14:textId="77777777" w:rsidR="00DE3342" w:rsidRPr="00626F19" w:rsidRDefault="00080DD1" w:rsidP="00E97D3E">
            <w:pPr>
              <w:suppressAutoHyphens w:val="0"/>
              <w:spacing w:after="0" w:line="240" w:lineRule="auto"/>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Tylny aparat fotograficzny</w:t>
            </w:r>
          </w:p>
        </w:tc>
        <w:tc>
          <w:tcPr>
            <w:tcW w:w="887" w:type="pct"/>
            <w:tcBorders>
              <w:top w:val="single" w:sz="4" w:space="0" w:color="000000"/>
              <w:left w:val="single" w:sz="4" w:space="0" w:color="000000"/>
              <w:bottom w:val="single" w:sz="4" w:space="0" w:color="000000"/>
            </w:tcBorders>
            <w:shd w:val="clear" w:color="auto" w:fill="auto"/>
          </w:tcPr>
          <w:p w14:paraId="0BBBDC50"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888" w:type="pct"/>
            <w:tcBorders>
              <w:top w:val="single" w:sz="4" w:space="0" w:color="000000"/>
              <w:left w:val="single" w:sz="4" w:space="0" w:color="000000"/>
              <w:bottom w:val="single" w:sz="4" w:space="0" w:color="000000"/>
            </w:tcBorders>
            <w:shd w:val="clear" w:color="auto" w:fill="auto"/>
          </w:tcPr>
          <w:p w14:paraId="40FF9EDC"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1</w:t>
            </w:r>
          </w:p>
        </w:tc>
        <w:tc>
          <w:tcPr>
            <w:tcW w:w="887" w:type="pct"/>
            <w:tcBorders>
              <w:top w:val="single" w:sz="4" w:space="0" w:color="000000"/>
              <w:left w:val="single" w:sz="4" w:space="0" w:color="000000"/>
              <w:bottom w:val="single" w:sz="4" w:space="0" w:color="000000"/>
            </w:tcBorders>
            <w:shd w:val="clear" w:color="auto" w:fill="auto"/>
          </w:tcPr>
          <w:p w14:paraId="297E47CC"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2</w:t>
            </w:r>
          </w:p>
        </w:tc>
        <w:tc>
          <w:tcPr>
            <w:tcW w:w="888" w:type="pct"/>
            <w:tcBorders>
              <w:top w:val="single" w:sz="4" w:space="0" w:color="000000"/>
              <w:left w:val="single" w:sz="4" w:space="0" w:color="000000"/>
              <w:bottom w:val="single" w:sz="4" w:space="0" w:color="000000"/>
              <w:right w:val="single" w:sz="4" w:space="0" w:color="000000"/>
            </w:tcBorders>
            <w:shd w:val="clear" w:color="auto" w:fill="auto"/>
          </w:tcPr>
          <w:p w14:paraId="6C9529D5"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4</w:t>
            </w:r>
          </w:p>
        </w:tc>
      </w:tr>
      <w:tr w:rsidR="00DE3342" w:rsidRPr="00626F19" w14:paraId="19982399" w14:textId="77777777" w:rsidTr="003B734B">
        <w:tc>
          <w:tcPr>
            <w:tcW w:w="1450" w:type="pct"/>
            <w:tcBorders>
              <w:top w:val="single" w:sz="4" w:space="0" w:color="000000"/>
              <w:left w:val="single" w:sz="4" w:space="0" w:color="000000"/>
              <w:bottom w:val="single" w:sz="4" w:space="0" w:color="000000"/>
            </w:tcBorders>
            <w:shd w:val="clear" w:color="auto" w:fill="auto"/>
          </w:tcPr>
          <w:p w14:paraId="1CB8B5E1" w14:textId="77777777" w:rsidR="00DE3342" w:rsidRPr="00626F19" w:rsidRDefault="00080DD1" w:rsidP="00E97D3E">
            <w:pPr>
              <w:suppressAutoHyphens w:val="0"/>
              <w:spacing w:after="0" w:line="240" w:lineRule="auto"/>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Ładowarka</w:t>
            </w:r>
          </w:p>
        </w:tc>
        <w:tc>
          <w:tcPr>
            <w:tcW w:w="887" w:type="pct"/>
            <w:tcBorders>
              <w:top w:val="single" w:sz="4" w:space="0" w:color="000000"/>
              <w:left w:val="single" w:sz="4" w:space="0" w:color="000000"/>
              <w:bottom w:val="single" w:sz="4" w:space="0" w:color="000000"/>
            </w:tcBorders>
            <w:shd w:val="clear" w:color="auto" w:fill="A6A6A6"/>
          </w:tcPr>
          <w:p w14:paraId="752632BB" w14:textId="77777777" w:rsidR="00DE3342" w:rsidRPr="00626F19" w:rsidRDefault="00DE3342" w:rsidP="00E97D3E">
            <w:pPr>
              <w:suppressAutoHyphens w:val="0"/>
              <w:snapToGrid w:val="0"/>
              <w:spacing w:after="0" w:line="240" w:lineRule="auto"/>
              <w:jc w:val="center"/>
              <w:rPr>
                <w:rFonts w:ascii="Times New Roman" w:hAnsi="Times New Roman" w:cs="Times New Roman"/>
                <w:color w:val="000000"/>
                <w:spacing w:val="-4"/>
                <w:sz w:val="20"/>
                <w:szCs w:val="20"/>
              </w:rPr>
            </w:pPr>
          </w:p>
        </w:tc>
        <w:tc>
          <w:tcPr>
            <w:tcW w:w="888" w:type="pct"/>
            <w:tcBorders>
              <w:top w:val="single" w:sz="4" w:space="0" w:color="000000"/>
              <w:left w:val="single" w:sz="4" w:space="0" w:color="000000"/>
              <w:bottom w:val="single" w:sz="4" w:space="0" w:color="000000"/>
            </w:tcBorders>
            <w:shd w:val="clear" w:color="auto" w:fill="A6A6A6"/>
          </w:tcPr>
          <w:p w14:paraId="55752066" w14:textId="77777777" w:rsidR="00DE3342" w:rsidRPr="00626F19" w:rsidRDefault="00DE3342" w:rsidP="00E97D3E">
            <w:pPr>
              <w:suppressAutoHyphens w:val="0"/>
              <w:snapToGrid w:val="0"/>
              <w:spacing w:after="0" w:line="240" w:lineRule="auto"/>
              <w:jc w:val="center"/>
              <w:rPr>
                <w:rFonts w:ascii="Times New Roman" w:hAnsi="Times New Roman" w:cs="Times New Roman"/>
                <w:color w:val="000000"/>
                <w:spacing w:val="-4"/>
                <w:sz w:val="20"/>
                <w:szCs w:val="20"/>
              </w:rPr>
            </w:pPr>
          </w:p>
        </w:tc>
        <w:tc>
          <w:tcPr>
            <w:tcW w:w="887" w:type="pct"/>
            <w:tcBorders>
              <w:top w:val="single" w:sz="4" w:space="0" w:color="000000"/>
              <w:left w:val="single" w:sz="4" w:space="0" w:color="000000"/>
              <w:bottom w:val="single" w:sz="4" w:space="0" w:color="000000"/>
            </w:tcBorders>
            <w:shd w:val="clear" w:color="auto" w:fill="A6A6A6"/>
          </w:tcPr>
          <w:p w14:paraId="0968DBA0" w14:textId="77777777" w:rsidR="00DE3342" w:rsidRPr="00626F19" w:rsidRDefault="00DE3342" w:rsidP="00E97D3E">
            <w:pPr>
              <w:suppressAutoHyphens w:val="0"/>
              <w:snapToGrid w:val="0"/>
              <w:spacing w:after="0" w:line="240" w:lineRule="auto"/>
              <w:jc w:val="center"/>
              <w:rPr>
                <w:rFonts w:ascii="Times New Roman" w:hAnsi="Times New Roman" w:cs="Times New Roman"/>
                <w:color w:val="000000"/>
                <w:spacing w:val="-4"/>
                <w:sz w:val="20"/>
                <w:szCs w:val="20"/>
              </w:rPr>
            </w:pPr>
          </w:p>
        </w:tc>
        <w:tc>
          <w:tcPr>
            <w:tcW w:w="888" w:type="pct"/>
            <w:tcBorders>
              <w:top w:val="single" w:sz="4" w:space="0" w:color="000000"/>
              <w:left w:val="single" w:sz="4" w:space="0" w:color="000000"/>
              <w:bottom w:val="single" w:sz="4" w:space="0" w:color="000000"/>
              <w:right w:val="single" w:sz="4" w:space="0" w:color="000000"/>
            </w:tcBorders>
            <w:shd w:val="clear" w:color="auto" w:fill="A6A6A6"/>
          </w:tcPr>
          <w:p w14:paraId="16BE3230" w14:textId="77777777" w:rsidR="00DE3342" w:rsidRPr="00626F19" w:rsidRDefault="00DE3342" w:rsidP="00E97D3E">
            <w:pPr>
              <w:suppressAutoHyphens w:val="0"/>
              <w:snapToGrid w:val="0"/>
              <w:spacing w:after="0" w:line="240" w:lineRule="auto"/>
              <w:jc w:val="center"/>
              <w:rPr>
                <w:rFonts w:ascii="Times New Roman" w:hAnsi="Times New Roman" w:cs="Times New Roman"/>
                <w:color w:val="000000"/>
                <w:spacing w:val="-4"/>
                <w:sz w:val="20"/>
                <w:szCs w:val="20"/>
              </w:rPr>
            </w:pPr>
          </w:p>
        </w:tc>
      </w:tr>
    </w:tbl>
    <w:p w14:paraId="7C9A54FB" w14:textId="77777777" w:rsidR="00DE3342" w:rsidRPr="00626F19" w:rsidRDefault="00080DD1" w:rsidP="003B734B">
      <w:pPr>
        <w:pStyle w:val="ListParagraph"/>
        <w:numPr>
          <w:ilvl w:val="0"/>
          <w:numId w:val="3"/>
        </w:numPr>
        <w:tabs>
          <w:tab w:val="clear" w:pos="0"/>
          <w:tab w:val="left" w:pos="360"/>
        </w:tabs>
        <w:ind w:left="360"/>
        <w:rPr>
          <w:spacing w:val="-4"/>
        </w:rPr>
      </w:pPr>
      <w:r w:rsidRPr="00626F19">
        <w:rPr>
          <w:rFonts w:ascii="Times New Roman" w:hAnsi="Times New Roman"/>
          <w:color w:val="000000"/>
          <w:spacing w:val="-4"/>
          <w:sz w:val="20"/>
          <w:szCs w:val="20"/>
        </w:rPr>
        <w:t>lub narzędzie dostarczane z częścią zamienną</w:t>
      </w:r>
    </w:p>
    <w:p w14:paraId="47BB2E6C" w14:textId="77777777" w:rsidR="00DE3342" w:rsidRPr="00626F19" w:rsidRDefault="00080DD1" w:rsidP="003B734B">
      <w:pPr>
        <w:pStyle w:val="ListParagraph"/>
        <w:numPr>
          <w:ilvl w:val="0"/>
          <w:numId w:val="3"/>
        </w:numPr>
        <w:tabs>
          <w:tab w:val="clear" w:pos="0"/>
          <w:tab w:val="left" w:pos="360"/>
        </w:tabs>
        <w:ind w:left="360"/>
        <w:rPr>
          <w:spacing w:val="-4"/>
        </w:rPr>
      </w:pPr>
      <w:r w:rsidRPr="00626F19">
        <w:rPr>
          <w:rFonts w:ascii="Times New Roman" w:hAnsi="Times New Roman"/>
          <w:color w:val="000000"/>
          <w:spacing w:val="-4"/>
          <w:sz w:val="20"/>
          <w:szCs w:val="20"/>
        </w:rPr>
        <w:t>w przypadku gdy potrzebnych jest więcej narzędzi, zastosować najbardziej niekorzystną ocenę</w:t>
      </w:r>
    </w:p>
    <w:p w14:paraId="72F0CE35" w14:textId="77777777" w:rsidR="00DE3342" w:rsidRPr="00626F19" w:rsidRDefault="00080DD1" w:rsidP="003B734B">
      <w:pPr>
        <w:jc w:val="both"/>
      </w:pPr>
      <w:r w:rsidRPr="00626F19">
        <w:rPr>
          <w:rFonts w:ascii="Times New Roman" w:hAnsi="Times New Roman"/>
          <w:color w:val="000000"/>
          <w:sz w:val="20"/>
          <w:szCs w:val="20"/>
        </w:rPr>
        <w:lastRenderedPageBreak/>
        <w:t>Maksymalna liczba punktów wynosi 16. Ocena dla tego kryterium cząstkowego = (liczba otrzymanych punktów/16) x 10</w:t>
      </w:r>
    </w:p>
    <w:p w14:paraId="1B23B374" w14:textId="77777777" w:rsidR="00DE3342" w:rsidRPr="00626F19" w:rsidRDefault="00080DD1" w:rsidP="00E97D3E">
      <w:pPr>
        <w:keepNext/>
        <w:keepLines/>
        <w:rPr>
          <w:spacing w:val="-4"/>
        </w:rPr>
      </w:pPr>
      <w:r w:rsidRPr="00626F19">
        <w:rPr>
          <w:rFonts w:ascii="Times New Roman" w:hAnsi="Times New Roman"/>
          <w:color w:val="000000"/>
          <w:spacing w:val="-4"/>
          <w:szCs w:val="20"/>
        </w:rPr>
        <w:t>Kryterium cząstkowe 2.3. Cechy mocowań (do montażu części z wykazów 1 i 2)</w:t>
      </w:r>
    </w:p>
    <w:tbl>
      <w:tblPr>
        <w:tblW w:w="5000" w:type="pct"/>
        <w:tblLayout w:type="fixed"/>
        <w:tblCellMar>
          <w:left w:w="43" w:type="dxa"/>
          <w:right w:w="43" w:type="dxa"/>
        </w:tblCellMar>
        <w:tblLook w:val="0000" w:firstRow="0" w:lastRow="0" w:firstColumn="0" w:lastColumn="0" w:noHBand="0" w:noVBand="0"/>
      </w:tblPr>
      <w:tblGrid>
        <w:gridCol w:w="4474"/>
        <w:gridCol w:w="1561"/>
        <w:gridCol w:w="1561"/>
        <w:gridCol w:w="1562"/>
      </w:tblGrid>
      <w:tr w:rsidR="00DE3342" w:rsidRPr="00626F19" w14:paraId="428AE2BF" w14:textId="77777777" w:rsidTr="00E97D3E">
        <w:tc>
          <w:tcPr>
            <w:tcW w:w="2443" w:type="pct"/>
            <w:vMerge w:val="restart"/>
            <w:tcBorders>
              <w:top w:val="single" w:sz="4" w:space="0" w:color="000000"/>
              <w:left w:val="single" w:sz="4" w:space="0" w:color="000000"/>
              <w:bottom w:val="single" w:sz="4" w:space="0" w:color="000000"/>
            </w:tcBorders>
            <w:shd w:val="clear" w:color="auto" w:fill="auto"/>
          </w:tcPr>
          <w:p w14:paraId="43A827B5" w14:textId="77777777" w:rsidR="00DE3342" w:rsidRPr="00626F19" w:rsidRDefault="00DE3342" w:rsidP="00E97D3E">
            <w:pPr>
              <w:keepNext/>
              <w:keepLines/>
              <w:suppressAutoHyphens w:val="0"/>
              <w:snapToGrid w:val="0"/>
              <w:spacing w:after="0" w:line="240" w:lineRule="auto"/>
              <w:rPr>
                <w:rFonts w:ascii="Times New Roman" w:hAnsi="Times New Roman" w:cs="Times New Roman"/>
                <w:color w:val="000000"/>
                <w:spacing w:val="-4"/>
                <w:sz w:val="20"/>
                <w:szCs w:val="20"/>
              </w:rPr>
            </w:pPr>
          </w:p>
        </w:tc>
        <w:tc>
          <w:tcPr>
            <w:tcW w:w="2557" w:type="pct"/>
            <w:gridSpan w:val="3"/>
            <w:tcBorders>
              <w:top w:val="single" w:sz="4" w:space="0" w:color="000000"/>
              <w:left w:val="single" w:sz="4" w:space="0" w:color="000000"/>
              <w:bottom w:val="single" w:sz="4" w:space="0" w:color="000000"/>
              <w:right w:val="single" w:sz="4" w:space="0" w:color="000000"/>
            </w:tcBorders>
            <w:shd w:val="clear" w:color="auto" w:fill="auto"/>
          </w:tcPr>
          <w:p w14:paraId="250817EF"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Typ mocowania</w:t>
            </w:r>
          </w:p>
        </w:tc>
      </w:tr>
      <w:tr w:rsidR="00DE3342" w:rsidRPr="00626F19" w14:paraId="499F40FC" w14:textId="77777777" w:rsidTr="003B734B">
        <w:tc>
          <w:tcPr>
            <w:tcW w:w="2443" w:type="pct"/>
            <w:vMerge/>
            <w:tcBorders>
              <w:top w:val="single" w:sz="4" w:space="0" w:color="000000"/>
              <w:left w:val="single" w:sz="4" w:space="0" w:color="000000"/>
              <w:bottom w:val="single" w:sz="4" w:space="0" w:color="000000"/>
            </w:tcBorders>
            <w:shd w:val="clear" w:color="auto" w:fill="auto"/>
          </w:tcPr>
          <w:p w14:paraId="652998B2" w14:textId="77777777" w:rsidR="00DE3342" w:rsidRPr="00626F19" w:rsidRDefault="00DE3342" w:rsidP="00E97D3E">
            <w:pPr>
              <w:keepNext/>
              <w:keepLines/>
              <w:suppressAutoHyphens w:val="0"/>
              <w:snapToGrid w:val="0"/>
              <w:spacing w:after="0" w:line="240" w:lineRule="auto"/>
              <w:rPr>
                <w:rFonts w:ascii="Times New Roman" w:hAnsi="Times New Roman" w:cs="Times New Roman"/>
                <w:color w:val="000000"/>
                <w:spacing w:val="-4"/>
                <w:sz w:val="20"/>
                <w:szCs w:val="20"/>
              </w:rPr>
            </w:pPr>
          </w:p>
        </w:tc>
        <w:tc>
          <w:tcPr>
            <w:tcW w:w="852" w:type="pct"/>
            <w:tcBorders>
              <w:top w:val="single" w:sz="4" w:space="0" w:color="000000"/>
              <w:left w:val="single" w:sz="4" w:space="0" w:color="000000"/>
              <w:bottom w:val="single" w:sz="4" w:space="0" w:color="000000"/>
            </w:tcBorders>
            <w:shd w:val="clear" w:color="auto" w:fill="auto"/>
          </w:tcPr>
          <w:p w14:paraId="07D3C04E"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Nieusuwalne, niemożliwe do ponownego wykorzystania</w:t>
            </w:r>
          </w:p>
        </w:tc>
        <w:tc>
          <w:tcPr>
            <w:tcW w:w="852" w:type="pct"/>
            <w:tcBorders>
              <w:top w:val="single" w:sz="4" w:space="0" w:color="000000"/>
              <w:left w:val="single" w:sz="4" w:space="0" w:color="000000"/>
              <w:bottom w:val="single" w:sz="4" w:space="0" w:color="000000"/>
            </w:tcBorders>
            <w:shd w:val="clear" w:color="auto" w:fill="auto"/>
          </w:tcPr>
          <w:p w14:paraId="6185296E"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Usuwalne, niemożliwe do ponownego wykorzystania</w:t>
            </w:r>
          </w:p>
        </w:tc>
        <w:tc>
          <w:tcPr>
            <w:tcW w:w="853" w:type="pct"/>
            <w:tcBorders>
              <w:top w:val="single" w:sz="4" w:space="0" w:color="000000"/>
              <w:left w:val="single" w:sz="4" w:space="0" w:color="000000"/>
              <w:bottom w:val="single" w:sz="4" w:space="0" w:color="000000"/>
              <w:right w:val="single" w:sz="4" w:space="0" w:color="000000"/>
            </w:tcBorders>
            <w:shd w:val="clear" w:color="auto" w:fill="auto"/>
          </w:tcPr>
          <w:p w14:paraId="4C934A89"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Usuwalne i możliwe do ponownego wykorzystania (4)</w:t>
            </w:r>
          </w:p>
        </w:tc>
      </w:tr>
      <w:tr w:rsidR="00DE3342" w:rsidRPr="00626F19" w14:paraId="494076B3" w14:textId="77777777" w:rsidTr="00E97D3E">
        <w:tc>
          <w:tcPr>
            <w:tcW w:w="2443" w:type="pct"/>
            <w:tcBorders>
              <w:top w:val="single" w:sz="4" w:space="0" w:color="000000"/>
              <w:left w:val="single" w:sz="4" w:space="0" w:color="000000"/>
              <w:bottom w:val="single" w:sz="4" w:space="0" w:color="000000"/>
            </w:tcBorders>
            <w:shd w:val="clear" w:color="auto" w:fill="auto"/>
          </w:tcPr>
          <w:p w14:paraId="7D8CEDDE"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Części z wykazu 1 lub z wykazu 2</w:t>
            </w:r>
          </w:p>
        </w:tc>
        <w:tc>
          <w:tcPr>
            <w:tcW w:w="2557" w:type="pct"/>
            <w:gridSpan w:val="3"/>
            <w:tcBorders>
              <w:top w:val="single" w:sz="4" w:space="0" w:color="000000"/>
              <w:left w:val="single" w:sz="4" w:space="0" w:color="000000"/>
              <w:bottom w:val="single" w:sz="4" w:space="0" w:color="000000"/>
              <w:right w:val="single" w:sz="4" w:space="0" w:color="000000"/>
            </w:tcBorders>
            <w:shd w:val="clear" w:color="auto" w:fill="auto"/>
          </w:tcPr>
          <w:p w14:paraId="228E5430"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Liczba punktów (5)</w:t>
            </w:r>
          </w:p>
        </w:tc>
      </w:tr>
      <w:tr w:rsidR="00DE3342" w:rsidRPr="00626F19" w14:paraId="3D951B6D" w14:textId="77777777" w:rsidTr="003B734B">
        <w:tc>
          <w:tcPr>
            <w:tcW w:w="2443" w:type="pct"/>
            <w:tcBorders>
              <w:top w:val="single" w:sz="4" w:space="0" w:color="000000"/>
              <w:left w:val="single" w:sz="4" w:space="0" w:color="000000"/>
              <w:bottom w:val="single" w:sz="4" w:space="0" w:color="000000"/>
            </w:tcBorders>
            <w:shd w:val="clear" w:color="auto" w:fill="auto"/>
            <w:vAlign w:val="center"/>
          </w:tcPr>
          <w:p w14:paraId="491692E2" w14:textId="77777777" w:rsidR="00DE3342" w:rsidRPr="00626F19" w:rsidRDefault="00080DD1" w:rsidP="00E97D3E">
            <w:pPr>
              <w:suppressAutoHyphens w:val="0"/>
              <w:spacing w:after="0" w:line="240" w:lineRule="auto"/>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Złącze ładowania</w:t>
            </w:r>
          </w:p>
        </w:tc>
        <w:tc>
          <w:tcPr>
            <w:tcW w:w="852" w:type="pct"/>
            <w:tcBorders>
              <w:top w:val="single" w:sz="4" w:space="0" w:color="000000"/>
              <w:left w:val="single" w:sz="4" w:space="0" w:color="000000"/>
              <w:bottom w:val="single" w:sz="4" w:space="0" w:color="000000"/>
            </w:tcBorders>
            <w:shd w:val="clear" w:color="auto" w:fill="auto"/>
          </w:tcPr>
          <w:p w14:paraId="020DCA7D"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852" w:type="pct"/>
            <w:tcBorders>
              <w:top w:val="single" w:sz="4" w:space="0" w:color="000000"/>
              <w:left w:val="single" w:sz="4" w:space="0" w:color="000000"/>
              <w:bottom w:val="single" w:sz="4" w:space="0" w:color="000000"/>
            </w:tcBorders>
            <w:shd w:val="clear" w:color="auto" w:fill="auto"/>
          </w:tcPr>
          <w:p w14:paraId="661DBD7A"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1</w:t>
            </w:r>
          </w:p>
        </w:tc>
        <w:tc>
          <w:tcPr>
            <w:tcW w:w="853" w:type="pct"/>
            <w:tcBorders>
              <w:top w:val="single" w:sz="4" w:space="0" w:color="000000"/>
              <w:left w:val="single" w:sz="4" w:space="0" w:color="000000"/>
              <w:bottom w:val="single" w:sz="4" w:space="0" w:color="000000"/>
              <w:right w:val="single" w:sz="4" w:space="0" w:color="000000"/>
            </w:tcBorders>
            <w:shd w:val="clear" w:color="auto" w:fill="auto"/>
          </w:tcPr>
          <w:p w14:paraId="1DFAE7A3"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2</w:t>
            </w:r>
          </w:p>
        </w:tc>
      </w:tr>
      <w:tr w:rsidR="00DE3342" w:rsidRPr="00626F19" w14:paraId="1C1EA639" w14:textId="77777777" w:rsidTr="003B734B">
        <w:tc>
          <w:tcPr>
            <w:tcW w:w="2443" w:type="pct"/>
            <w:tcBorders>
              <w:top w:val="single" w:sz="4" w:space="0" w:color="000000"/>
              <w:left w:val="single" w:sz="4" w:space="0" w:color="000000"/>
              <w:bottom w:val="single" w:sz="4" w:space="0" w:color="000000"/>
            </w:tcBorders>
            <w:shd w:val="clear" w:color="auto" w:fill="auto"/>
            <w:vAlign w:val="center"/>
          </w:tcPr>
          <w:p w14:paraId="1C49FBD1" w14:textId="77777777" w:rsidR="00DE3342" w:rsidRPr="00626F19" w:rsidRDefault="00080DD1" w:rsidP="00E97D3E">
            <w:pPr>
              <w:suppressAutoHyphens w:val="0"/>
              <w:spacing w:after="0" w:line="240" w:lineRule="auto"/>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Złącza</w:t>
            </w:r>
          </w:p>
        </w:tc>
        <w:tc>
          <w:tcPr>
            <w:tcW w:w="852" w:type="pct"/>
            <w:tcBorders>
              <w:top w:val="single" w:sz="4" w:space="0" w:color="000000"/>
              <w:left w:val="single" w:sz="4" w:space="0" w:color="000000"/>
              <w:bottom w:val="single" w:sz="4" w:space="0" w:color="000000"/>
            </w:tcBorders>
            <w:shd w:val="clear" w:color="auto" w:fill="auto"/>
          </w:tcPr>
          <w:p w14:paraId="5D4E44E2"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852" w:type="pct"/>
            <w:tcBorders>
              <w:top w:val="single" w:sz="4" w:space="0" w:color="000000"/>
              <w:left w:val="single" w:sz="4" w:space="0" w:color="000000"/>
              <w:bottom w:val="single" w:sz="4" w:space="0" w:color="000000"/>
            </w:tcBorders>
            <w:shd w:val="clear" w:color="auto" w:fill="auto"/>
          </w:tcPr>
          <w:p w14:paraId="1EB588A4"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1</w:t>
            </w:r>
          </w:p>
        </w:tc>
        <w:tc>
          <w:tcPr>
            <w:tcW w:w="853" w:type="pct"/>
            <w:tcBorders>
              <w:top w:val="single" w:sz="4" w:space="0" w:color="000000"/>
              <w:left w:val="single" w:sz="4" w:space="0" w:color="000000"/>
              <w:bottom w:val="single" w:sz="4" w:space="0" w:color="000000"/>
              <w:right w:val="single" w:sz="4" w:space="0" w:color="000000"/>
            </w:tcBorders>
            <w:shd w:val="clear" w:color="auto" w:fill="auto"/>
          </w:tcPr>
          <w:p w14:paraId="3547BCB1"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2</w:t>
            </w:r>
          </w:p>
        </w:tc>
      </w:tr>
      <w:tr w:rsidR="00DE3342" w:rsidRPr="00626F19" w14:paraId="39151CBA" w14:textId="77777777" w:rsidTr="003B734B">
        <w:tc>
          <w:tcPr>
            <w:tcW w:w="2443" w:type="pct"/>
            <w:tcBorders>
              <w:top w:val="single" w:sz="4" w:space="0" w:color="000000"/>
              <w:left w:val="single" w:sz="4" w:space="0" w:color="000000"/>
              <w:bottom w:val="single" w:sz="4" w:space="0" w:color="000000"/>
            </w:tcBorders>
            <w:shd w:val="clear" w:color="auto" w:fill="auto"/>
            <w:vAlign w:val="center"/>
          </w:tcPr>
          <w:p w14:paraId="5EDB9CF7" w14:textId="77777777" w:rsidR="00DE3342" w:rsidRPr="00626F19" w:rsidRDefault="00080DD1" w:rsidP="00E97D3E">
            <w:pPr>
              <w:suppressAutoHyphens w:val="0"/>
              <w:spacing w:after="0" w:line="240" w:lineRule="auto"/>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Płyta główna</w:t>
            </w:r>
          </w:p>
        </w:tc>
        <w:tc>
          <w:tcPr>
            <w:tcW w:w="852" w:type="pct"/>
            <w:tcBorders>
              <w:top w:val="single" w:sz="4" w:space="0" w:color="000000"/>
              <w:left w:val="single" w:sz="4" w:space="0" w:color="000000"/>
              <w:bottom w:val="single" w:sz="4" w:space="0" w:color="000000"/>
            </w:tcBorders>
            <w:shd w:val="clear" w:color="auto" w:fill="auto"/>
          </w:tcPr>
          <w:p w14:paraId="2A219BC7"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852" w:type="pct"/>
            <w:tcBorders>
              <w:top w:val="single" w:sz="4" w:space="0" w:color="000000"/>
              <w:left w:val="single" w:sz="4" w:space="0" w:color="000000"/>
              <w:bottom w:val="single" w:sz="4" w:space="0" w:color="000000"/>
            </w:tcBorders>
            <w:shd w:val="clear" w:color="auto" w:fill="auto"/>
          </w:tcPr>
          <w:p w14:paraId="6661F848"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1</w:t>
            </w:r>
          </w:p>
        </w:tc>
        <w:tc>
          <w:tcPr>
            <w:tcW w:w="853" w:type="pct"/>
            <w:tcBorders>
              <w:top w:val="single" w:sz="4" w:space="0" w:color="000000"/>
              <w:left w:val="single" w:sz="4" w:space="0" w:color="000000"/>
              <w:bottom w:val="single" w:sz="4" w:space="0" w:color="000000"/>
              <w:right w:val="single" w:sz="4" w:space="0" w:color="000000"/>
            </w:tcBorders>
            <w:shd w:val="clear" w:color="auto" w:fill="auto"/>
          </w:tcPr>
          <w:p w14:paraId="577EDDF0"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2</w:t>
            </w:r>
          </w:p>
        </w:tc>
      </w:tr>
      <w:tr w:rsidR="00DE3342" w:rsidRPr="00626F19" w14:paraId="496C0402" w14:textId="77777777" w:rsidTr="003B734B">
        <w:tc>
          <w:tcPr>
            <w:tcW w:w="2443" w:type="pct"/>
            <w:tcBorders>
              <w:top w:val="single" w:sz="4" w:space="0" w:color="000000"/>
              <w:left w:val="single" w:sz="4" w:space="0" w:color="000000"/>
              <w:bottom w:val="single" w:sz="4" w:space="0" w:color="000000"/>
            </w:tcBorders>
            <w:shd w:val="clear" w:color="auto" w:fill="auto"/>
            <w:vAlign w:val="center"/>
          </w:tcPr>
          <w:p w14:paraId="79FBCB8E" w14:textId="77777777" w:rsidR="00DE3342" w:rsidRPr="00626F19" w:rsidRDefault="00080DD1" w:rsidP="00E97D3E">
            <w:pPr>
              <w:suppressAutoHyphens w:val="0"/>
              <w:spacing w:after="0" w:line="240" w:lineRule="auto"/>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Przyciski</w:t>
            </w:r>
          </w:p>
        </w:tc>
        <w:tc>
          <w:tcPr>
            <w:tcW w:w="852" w:type="pct"/>
            <w:tcBorders>
              <w:top w:val="single" w:sz="4" w:space="0" w:color="000000"/>
              <w:left w:val="single" w:sz="4" w:space="0" w:color="000000"/>
              <w:bottom w:val="single" w:sz="4" w:space="0" w:color="000000"/>
            </w:tcBorders>
            <w:shd w:val="clear" w:color="auto" w:fill="auto"/>
          </w:tcPr>
          <w:p w14:paraId="4BBD0B6F"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852" w:type="pct"/>
            <w:tcBorders>
              <w:top w:val="single" w:sz="4" w:space="0" w:color="000000"/>
              <w:left w:val="single" w:sz="4" w:space="0" w:color="000000"/>
              <w:bottom w:val="single" w:sz="4" w:space="0" w:color="000000"/>
            </w:tcBorders>
            <w:shd w:val="clear" w:color="auto" w:fill="auto"/>
          </w:tcPr>
          <w:p w14:paraId="2E6C7D1D"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1</w:t>
            </w:r>
          </w:p>
        </w:tc>
        <w:tc>
          <w:tcPr>
            <w:tcW w:w="853" w:type="pct"/>
            <w:tcBorders>
              <w:top w:val="single" w:sz="4" w:space="0" w:color="000000"/>
              <w:left w:val="single" w:sz="4" w:space="0" w:color="000000"/>
              <w:bottom w:val="single" w:sz="4" w:space="0" w:color="000000"/>
              <w:right w:val="single" w:sz="4" w:space="0" w:color="000000"/>
            </w:tcBorders>
            <w:shd w:val="clear" w:color="auto" w:fill="auto"/>
          </w:tcPr>
          <w:p w14:paraId="13088892"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2</w:t>
            </w:r>
          </w:p>
        </w:tc>
      </w:tr>
      <w:tr w:rsidR="00DE3342" w:rsidRPr="00626F19" w14:paraId="116FCDDB" w14:textId="77777777" w:rsidTr="003B734B">
        <w:tc>
          <w:tcPr>
            <w:tcW w:w="2443" w:type="pct"/>
            <w:tcBorders>
              <w:top w:val="single" w:sz="4" w:space="0" w:color="000000"/>
              <w:left w:val="single" w:sz="4" w:space="0" w:color="000000"/>
              <w:bottom w:val="single" w:sz="4" w:space="0" w:color="000000"/>
            </w:tcBorders>
            <w:shd w:val="clear" w:color="auto" w:fill="auto"/>
            <w:vAlign w:val="center"/>
          </w:tcPr>
          <w:p w14:paraId="4FE298B1" w14:textId="77777777" w:rsidR="00DE3342" w:rsidRPr="00626F19" w:rsidRDefault="00080DD1" w:rsidP="00E97D3E">
            <w:pPr>
              <w:suppressAutoHyphens w:val="0"/>
              <w:spacing w:after="0" w:line="240" w:lineRule="auto"/>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Mikrofon</w:t>
            </w:r>
          </w:p>
        </w:tc>
        <w:tc>
          <w:tcPr>
            <w:tcW w:w="852" w:type="pct"/>
            <w:tcBorders>
              <w:top w:val="single" w:sz="4" w:space="0" w:color="000000"/>
              <w:left w:val="single" w:sz="4" w:space="0" w:color="000000"/>
              <w:bottom w:val="single" w:sz="4" w:space="0" w:color="000000"/>
            </w:tcBorders>
            <w:shd w:val="clear" w:color="auto" w:fill="auto"/>
          </w:tcPr>
          <w:p w14:paraId="4308A195"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852" w:type="pct"/>
            <w:tcBorders>
              <w:top w:val="single" w:sz="4" w:space="0" w:color="000000"/>
              <w:left w:val="single" w:sz="4" w:space="0" w:color="000000"/>
              <w:bottom w:val="single" w:sz="4" w:space="0" w:color="000000"/>
            </w:tcBorders>
            <w:shd w:val="clear" w:color="auto" w:fill="auto"/>
          </w:tcPr>
          <w:p w14:paraId="3D2B9E75"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1</w:t>
            </w:r>
          </w:p>
        </w:tc>
        <w:tc>
          <w:tcPr>
            <w:tcW w:w="853" w:type="pct"/>
            <w:tcBorders>
              <w:top w:val="single" w:sz="4" w:space="0" w:color="000000"/>
              <w:left w:val="single" w:sz="4" w:space="0" w:color="000000"/>
              <w:bottom w:val="single" w:sz="4" w:space="0" w:color="000000"/>
              <w:right w:val="single" w:sz="4" w:space="0" w:color="000000"/>
            </w:tcBorders>
            <w:shd w:val="clear" w:color="auto" w:fill="auto"/>
          </w:tcPr>
          <w:p w14:paraId="4D6AB35D"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2</w:t>
            </w:r>
          </w:p>
        </w:tc>
      </w:tr>
      <w:tr w:rsidR="00DE3342" w:rsidRPr="00626F19" w14:paraId="1510CD78" w14:textId="77777777" w:rsidTr="003B734B">
        <w:tc>
          <w:tcPr>
            <w:tcW w:w="2443" w:type="pct"/>
            <w:tcBorders>
              <w:top w:val="single" w:sz="4" w:space="0" w:color="000000"/>
              <w:left w:val="single" w:sz="4" w:space="0" w:color="000000"/>
              <w:bottom w:val="single" w:sz="4" w:space="0" w:color="000000"/>
            </w:tcBorders>
            <w:shd w:val="clear" w:color="auto" w:fill="auto"/>
            <w:vAlign w:val="center"/>
          </w:tcPr>
          <w:p w14:paraId="09390096" w14:textId="77777777" w:rsidR="00DE3342" w:rsidRPr="00626F19" w:rsidRDefault="00080DD1" w:rsidP="00E97D3E">
            <w:pPr>
              <w:suppressAutoHyphens w:val="0"/>
              <w:spacing w:after="0" w:line="240" w:lineRule="auto"/>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Głośnik</w:t>
            </w:r>
          </w:p>
        </w:tc>
        <w:tc>
          <w:tcPr>
            <w:tcW w:w="852" w:type="pct"/>
            <w:tcBorders>
              <w:top w:val="single" w:sz="4" w:space="0" w:color="000000"/>
              <w:left w:val="single" w:sz="4" w:space="0" w:color="000000"/>
              <w:bottom w:val="single" w:sz="4" w:space="0" w:color="000000"/>
            </w:tcBorders>
            <w:shd w:val="clear" w:color="auto" w:fill="auto"/>
          </w:tcPr>
          <w:p w14:paraId="6AD82C8B"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852" w:type="pct"/>
            <w:tcBorders>
              <w:top w:val="single" w:sz="4" w:space="0" w:color="000000"/>
              <w:left w:val="single" w:sz="4" w:space="0" w:color="000000"/>
              <w:bottom w:val="single" w:sz="4" w:space="0" w:color="000000"/>
            </w:tcBorders>
            <w:shd w:val="clear" w:color="auto" w:fill="auto"/>
          </w:tcPr>
          <w:p w14:paraId="0231B73A"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1</w:t>
            </w:r>
          </w:p>
        </w:tc>
        <w:tc>
          <w:tcPr>
            <w:tcW w:w="853" w:type="pct"/>
            <w:tcBorders>
              <w:top w:val="single" w:sz="4" w:space="0" w:color="000000"/>
              <w:left w:val="single" w:sz="4" w:space="0" w:color="000000"/>
              <w:bottom w:val="single" w:sz="4" w:space="0" w:color="000000"/>
              <w:right w:val="single" w:sz="4" w:space="0" w:color="000000"/>
            </w:tcBorders>
            <w:shd w:val="clear" w:color="auto" w:fill="auto"/>
          </w:tcPr>
          <w:p w14:paraId="484EE0BF"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2</w:t>
            </w:r>
          </w:p>
        </w:tc>
      </w:tr>
      <w:tr w:rsidR="00DE3342" w:rsidRPr="00626F19" w14:paraId="2912E5AC" w14:textId="77777777" w:rsidTr="003B734B">
        <w:tc>
          <w:tcPr>
            <w:tcW w:w="2443" w:type="pct"/>
            <w:tcBorders>
              <w:top w:val="single" w:sz="4" w:space="0" w:color="000000"/>
              <w:left w:val="single" w:sz="4" w:space="0" w:color="000000"/>
              <w:bottom w:val="single" w:sz="4" w:space="0" w:color="000000"/>
            </w:tcBorders>
            <w:shd w:val="clear" w:color="auto" w:fill="auto"/>
          </w:tcPr>
          <w:p w14:paraId="40A7230D" w14:textId="77777777" w:rsidR="00DE3342" w:rsidRPr="00626F19" w:rsidRDefault="00080DD1" w:rsidP="00E97D3E">
            <w:pPr>
              <w:suppressAutoHyphens w:val="0"/>
              <w:spacing w:after="0" w:line="240" w:lineRule="auto"/>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Akumulator</w:t>
            </w:r>
          </w:p>
        </w:tc>
        <w:tc>
          <w:tcPr>
            <w:tcW w:w="852" w:type="pct"/>
            <w:tcBorders>
              <w:top w:val="single" w:sz="4" w:space="0" w:color="000000"/>
              <w:left w:val="single" w:sz="4" w:space="0" w:color="000000"/>
              <w:bottom w:val="single" w:sz="4" w:space="0" w:color="000000"/>
            </w:tcBorders>
            <w:shd w:val="clear" w:color="auto" w:fill="auto"/>
          </w:tcPr>
          <w:p w14:paraId="66F874E0"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852" w:type="pct"/>
            <w:tcBorders>
              <w:top w:val="single" w:sz="4" w:space="0" w:color="000000"/>
              <w:left w:val="single" w:sz="4" w:space="0" w:color="000000"/>
              <w:bottom w:val="single" w:sz="4" w:space="0" w:color="000000"/>
            </w:tcBorders>
            <w:shd w:val="clear" w:color="auto" w:fill="auto"/>
          </w:tcPr>
          <w:p w14:paraId="64A89655"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1</w:t>
            </w:r>
          </w:p>
        </w:tc>
        <w:tc>
          <w:tcPr>
            <w:tcW w:w="853" w:type="pct"/>
            <w:tcBorders>
              <w:top w:val="single" w:sz="4" w:space="0" w:color="000000"/>
              <w:left w:val="single" w:sz="4" w:space="0" w:color="000000"/>
              <w:bottom w:val="single" w:sz="4" w:space="0" w:color="000000"/>
              <w:right w:val="single" w:sz="4" w:space="0" w:color="000000"/>
            </w:tcBorders>
            <w:shd w:val="clear" w:color="auto" w:fill="auto"/>
          </w:tcPr>
          <w:p w14:paraId="329C165E"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2</w:t>
            </w:r>
          </w:p>
        </w:tc>
      </w:tr>
      <w:tr w:rsidR="00DE3342" w:rsidRPr="00626F19" w14:paraId="6547119D" w14:textId="77777777" w:rsidTr="003B734B">
        <w:tc>
          <w:tcPr>
            <w:tcW w:w="2443" w:type="pct"/>
            <w:tcBorders>
              <w:top w:val="single" w:sz="4" w:space="0" w:color="000000"/>
              <w:left w:val="single" w:sz="4" w:space="0" w:color="000000"/>
              <w:bottom w:val="single" w:sz="4" w:space="0" w:color="000000"/>
            </w:tcBorders>
            <w:shd w:val="clear" w:color="auto" w:fill="auto"/>
          </w:tcPr>
          <w:p w14:paraId="5501C2F0" w14:textId="77777777" w:rsidR="00DE3342" w:rsidRPr="00626F19" w:rsidRDefault="00080DD1" w:rsidP="00E97D3E">
            <w:pPr>
              <w:suppressAutoHyphens w:val="0"/>
              <w:spacing w:after="0" w:line="240" w:lineRule="auto"/>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Wyświetlacz</w:t>
            </w:r>
          </w:p>
        </w:tc>
        <w:tc>
          <w:tcPr>
            <w:tcW w:w="852" w:type="pct"/>
            <w:tcBorders>
              <w:top w:val="single" w:sz="4" w:space="0" w:color="000000"/>
              <w:left w:val="single" w:sz="4" w:space="0" w:color="000000"/>
              <w:bottom w:val="single" w:sz="4" w:space="0" w:color="000000"/>
            </w:tcBorders>
            <w:shd w:val="clear" w:color="auto" w:fill="auto"/>
          </w:tcPr>
          <w:p w14:paraId="3FA047A8"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852" w:type="pct"/>
            <w:tcBorders>
              <w:top w:val="single" w:sz="4" w:space="0" w:color="000000"/>
              <w:left w:val="single" w:sz="4" w:space="0" w:color="000000"/>
              <w:bottom w:val="single" w:sz="4" w:space="0" w:color="000000"/>
            </w:tcBorders>
            <w:shd w:val="clear" w:color="auto" w:fill="auto"/>
          </w:tcPr>
          <w:p w14:paraId="02E9C30A"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1</w:t>
            </w:r>
          </w:p>
        </w:tc>
        <w:tc>
          <w:tcPr>
            <w:tcW w:w="853" w:type="pct"/>
            <w:tcBorders>
              <w:top w:val="single" w:sz="4" w:space="0" w:color="000000"/>
              <w:left w:val="single" w:sz="4" w:space="0" w:color="000000"/>
              <w:bottom w:val="single" w:sz="4" w:space="0" w:color="000000"/>
              <w:right w:val="single" w:sz="4" w:space="0" w:color="000000"/>
            </w:tcBorders>
            <w:shd w:val="clear" w:color="auto" w:fill="auto"/>
          </w:tcPr>
          <w:p w14:paraId="5CEC034A"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2</w:t>
            </w:r>
          </w:p>
        </w:tc>
      </w:tr>
      <w:tr w:rsidR="00DE3342" w:rsidRPr="00626F19" w14:paraId="4A24BD35" w14:textId="77777777" w:rsidTr="003B734B">
        <w:tc>
          <w:tcPr>
            <w:tcW w:w="2443" w:type="pct"/>
            <w:tcBorders>
              <w:top w:val="single" w:sz="4" w:space="0" w:color="000000"/>
              <w:left w:val="single" w:sz="4" w:space="0" w:color="000000"/>
              <w:bottom w:val="single" w:sz="4" w:space="0" w:color="000000"/>
            </w:tcBorders>
            <w:shd w:val="clear" w:color="auto" w:fill="auto"/>
          </w:tcPr>
          <w:p w14:paraId="727B9BCF" w14:textId="77777777" w:rsidR="00DE3342" w:rsidRPr="00626F19" w:rsidRDefault="00080DD1" w:rsidP="00E97D3E">
            <w:pPr>
              <w:suppressAutoHyphens w:val="0"/>
              <w:spacing w:after="0" w:line="240" w:lineRule="auto"/>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 xml:space="preserve">Przedni aparat fotograficzny </w:t>
            </w:r>
          </w:p>
        </w:tc>
        <w:tc>
          <w:tcPr>
            <w:tcW w:w="852" w:type="pct"/>
            <w:tcBorders>
              <w:top w:val="single" w:sz="4" w:space="0" w:color="000000"/>
              <w:left w:val="single" w:sz="4" w:space="0" w:color="000000"/>
              <w:bottom w:val="single" w:sz="4" w:space="0" w:color="000000"/>
            </w:tcBorders>
            <w:shd w:val="clear" w:color="auto" w:fill="auto"/>
          </w:tcPr>
          <w:p w14:paraId="0B1543FF"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852" w:type="pct"/>
            <w:tcBorders>
              <w:top w:val="single" w:sz="4" w:space="0" w:color="000000"/>
              <w:left w:val="single" w:sz="4" w:space="0" w:color="000000"/>
              <w:bottom w:val="single" w:sz="4" w:space="0" w:color="000000"/>
            </w:tcBorders>
            <w:shd w:val="clear" w:color="auto" w:fill="auto"/>
          </w:tcPr>
          <w:p w14:paraId="49DE4169"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1</w:t>
            </w:r>
          </w:p>
        </w:tc>
        <w:tc>
          <w:tcPr>
            <w:tcW w:w="853" w:type="pct"/>
            <w:tcBorders>
              <w:top w:val="single" w:sz="4" w:space="0" w:color="000000"/>
              <w:left w:val="single" w:sz="4" w:space="0" w:color="000000"/>
              <w:bottom w:val="single" w:sz="4" w:space="0" w:color="000000"/>
              <w:right w:val="single" w:sz="4" w:space="0" w:color="000000"/>
            </w:tcBorders>
            <w:shd w:val="clear" w:color="auto" w:fill="auto"/>
          </w:tcPr>
          <w:p w14:paraId="6E8046B0"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2</w:t>
            </w:r>
          </w:p>
        </w:tc>
      </w:tr>
      <w:tr w:rsidR="00DE3342" w:rsidRPr="00626F19" w14:paraId="65A302D8" w14:textId="77777777" w:rsidTr="003B734B">
        <w:tc>
          <w:tcPr>
            <w:tcW w:w="2443" w:type="pct"/>
            <w:tcBorders>
              <w:top w:val="single" w:sz="4" w:space="0" w:color="000000"/>
              <w:left w:val="single" w:sz="4" w:space="0" w:color="000000"/>
              <w:bottom w:val="single" w:sz="4" w:space="0" w:color="000000"/>
            </w:tcBorders>
            <w:shd w:val="clear" w:color="auto" w:fill="auto"/>
          </w:tcPr>
          <w:p w14:paraId="7E7B6A0D" w14:textId="77777777" w:rsidR="00DE3342" w:rsidRPr="00626F19" w:rsidRDefault="00080DD1" w:rsidP="00E97D3E">
            <w:pPr>
              <w:suppressAutoHyphens w:val="0"/>
              <w:spacing w:after="0" w:line="240" w:lineRule="auto"/>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Tylny aparat fotograficzny</w:t>
            </w:r>
          </w:p>
        </w:tc>
        <w:tc>
          <w:tcPr>
            <w:tcW w:w="852" w:type="pct"/>
            <w:tcBorders>
              <w:top w:val="single" w:sz="4" w:space="0" w:color="000000"/>
              <w:left w:val="single" w:sz="4" w:space="0" w:color="000000"/>
              <w:bottom w:val="single" w:sz="4" w:space="0" w:color="000000"/>
            </w:tcBorders>
            <w:shd w:val="clear" w:color="auto" w:fill="auto"/>
          </w:tcPr>
          <w:p w14:paraId="5FA05FB8"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852" w:type="pct"/>
            <w:tcBorders>
              <w:top w:val="single" w:sz="4" w:space="0" w:color="000000"/>
              <w:left w:val="single" w:sz="4" w:space="0" w:color="000000"/>
              <w:bottom w:val="single" w:sz="4" w:space="0" w:color="000000"/>
            </w:tcBorders>
            <w:shd w:val="clear" w:color="auto" w:fill="auto"/>
          </w:tcPr>
          <w:p w14:paraId="2684FE5F"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1</w:t>
            </w:r>
          </w:p>
        </w:tc>
        <w:tc>
          <w:tcPr>
            <w:tcW w:w="853" w:type="pct"/>
            <w:tcBorders>
              <w:top w:val="single" w:sz="4" w:space="0" w:color="000000"/>
              <w:left w:val="single" w:sz="4" w:space="0" w:color="000000"/>
              <w:bottom w:val="single" w:sz="4" w:space="0" w:color="000000"/>
              <w:right w:val="single" w:sz="4" w:space="0" w:color="000000"/>
            </w:tcBorders>
            <w:shd w:val="clear" w:color="auto" w:fill="auto"/>
          </w:tcPr>
          <w:p w14:paraId="571F44E6"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2</w:t>
            </w:r>
          </w:p>
        </w:tc>
      </w:tr>
      <w:tr w:rsidR="00DE3342" w:rsidRPr="00626F19" w14:paraId="5F4F3CC3" w14:textId="77777777" w:rsidTr="003B734B">
        <w:tc>
          <w:tcPr>
            <w:tcW w:w="2443" w:type="pct"/>
            <w:tcBorders>
              <w:top w:val="single" w:sz="4" w:space="0" w:color="000000"/>
              <w:left w:val="single" w:sz="4" w:space="0" w:color="000000"/>
              <w:bottom w:val="single" w:sz="4" w:space="0" w:color="000000"/>
            </w:tcBorders>
            <w:shd w:val="clear" w:color="auto" w:fill="auto"/>
          </w:tcPr>
          <w:p w14:paraId="39B109C3" w14:textId="77777777" w:rsidR="00DE3342" w:rsidRPr="00626F19" w:rsidRDefault="00080DD1" w:rsidP="00E97D3E">
            <w:pPr>
              <w:suppressAutoHyphens w:val="0"/>
              <w:spacing w:after="0" w:line="240" w:lineRule="auto"/>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Ładowarka</w:t>
            </w:r>
          </w:p>
        </w:tc>
        <w:tc>
          <w:tcPr>
            <w:tcW w:w="852" w:type="pct"/>
            <w:tcBorders>
              <w:top w:val="single" w:sz="4" w:space="0" w:color="000000"/>
              <w:left w:val="single" w:sz="4" w:space="0" w:color="000000"/>
              <w:bottom w:val="single" w:sz="4" w:space="0" w:color="000000"/>
            </w:tcBorders>
            <w:shd w:val="clear" w:color="auto" w:fill="A6A6A6"/>
          </w:tcPr>
          <w:p w14:paraId="57D049E4" w14:textId="77777777" w:rsidR="00DE3342" w:rsidRPr="00626F19" w:rsidRDefault="00DE3342" w:rsidP="00E97D3E">
            <w:pPr>
              <w:suppressAutoHyphens w:val="0"/>
              <w:snapToGrid w:val="0"/>
              <w:spacing w:after="0" w:line="240" w:lineRule="auto"/>
              <w:jc w:val="center"/>
              <w:rPr>
                <w:rFonts w:ascii="Times New Roman" w:hAnsi="Times New Roman" w:cs="Times New Roman"/>
                <w:color w:val="000000"/>
                <w:spacing w:val="-4"/>
                <w:sz w:val="20"/>
                <w:szCs w:val="20"/>
              </w:rPr>
            </w:pPr>
          </w:p>
        </w:tc>
        <w:tc>
          <w:tcPr>
            <w:tcW w:w="852" w:type="pct"/>
            <w:tcBorders>
              <w:top w:val="single" w:sz="4" w:space="0" w:color="000000"/>
              <w:left w:val="single" w:sz="4" w:space="0" w:color="000000"/>
              <w:bottom w:val="single" w:sz="4" w:space="0" w:color="000000"/>
            </w:tcBorders>
            <w:shd w:val="clear" w:color="auto" w:fill="A6A6A6"/>
          </w:tcPr>
          <w:p w14:paraId="6CAF97AD" w14:textId="77777777" w:rsidR="00DE3342" w:rsidRPr="00626F19" w:rsidRDefault="00DE3342" w:rsidP="00E97D3E">
            <w:pPr>
              <w:suppressAutoHyphens w:val="0"/>
              <w:snapToGrid w:val="0"/>
              <w:spacing w:after="0" w:line="240" w:lineRule="auto"/>
              <w:jc w:val="center"/>
              <w:rPr>
                <w:rFonts w:ascii="Times New Roman" w:hAnsi="Times New Roman" w:cs="Times New Roman"/>
                <w:color w:val="000000"/>
                <w:spacing w:val="-4"/>
                <w:sz w:val="20"/>
                <w:szCs w:val="20"/>
              </w:rPr>
            </w:pPr>
          </w:p>
        </w:tc>
        <w:tc>
          <w:tcPr>
            <w:tcW w:w="853" w:type="pct"/>
            <w:tcBorders>
              <w:top w:val="single" w:sz="4" w:space="0" w:color="000000"/>
              <w:left w:val="single" w:sz="4" w:space="0" w:color="000000"/>
              <w:bottom w:val="single" w:sz="4" w:space="0" w:color="000000"/>
              <w:right w:val="single" w:sz="4" w:space="0" w:color="000000"/>
            </w:tcBorders>
            <w:shd w:val="clear" w:color="auto" w:fill="A6A6A6"/>
          </w:tcPr>
          <w:p w14:paraId="275ABE9C" w14:textId="77777777" w:rsidR="00DE3342" w:rsidRPr="00626F19" w:rsidRDefault="00DE3342" w:rsidP="00E97D3E">
            <w:pPr>
              <w:suppressAutoHyphens w:val="0"/>
              <w:snapToGrid w:val="0"/>
              <w:spacing w:after="0" w:line="240" w:lineRule="auto"/>
              <w:jc w:val="center"/>
              <w:rPr>
                <w:rFonts w:ascii="Times New Roman" w:hAnsi="Times New Roman" w:cs="Times New Roman"/>
                <w:color w:val="000000"/>
                <w:spacing w:val="-4"/>
                <w:sz w:val="20"/>
                <w:szCs w:val="20"/>
              </w:rPr>
            </w:pPr>
          </w:p>
        </w:tc>
      </w:tr>
    </w:tbl>
    <w:p w14:paraId="7DDAF9B9" w14:textId="77777777" w:rsidR="00DE3342" w:rsidRPr="00626F19" w:rsidRDefault="00080DD1" w:rsidP="003B734B">
      <w:pPr>
        <w:pStyle w:val="ListParagraph"/>
        <w:numPr>
          <w:ilvl w:val="0"/>
          <w:numId w:val="3"/>
        </w:numPr>
        <w:tabs>
          <w:tab w:val="clear" w:pos="0"/>
          <w:tab w:val="left" w:pos="360"/>
        </w:tabs>
        <w:ind w:left="360"/>
        <w:rPr>
          <w:spacing w:val="-4"/>
        </w:rPr>
      </w:pPr>
      <w:r w:rsidRPr="00626F19">
        <w:rPr>
          <w:rFonts w:ascii="Times New Roman" w:hAnsi="Times New Roman"/>
          <w:color w:val="000000"/>
          <w:spacing w:val="-4"/>
          <w:sz w:val="20"/>
          <w:szCs w:val="20"/>
        </w:rPr>
        <w:t xml:space="preserve">lub mocowanie dostarczane z częścią zamienną </w:t>
      </w:r>
    </w:p>
    <w:p w14:paraId="54AB3C32" w14:textId="77777777" w:rsidR="00DE3342" w:rsidRPr="00626F19" w:rsidRDefault="00080DD1" w:rsidP="003B734B">
      <w:pPr>
        <w:pStyle w:val="ListParagraph"/>
        <w:numPr>
          <w:ilvl w:val="0"/>
          <w:numId w:val="3"/>
        </w:numPr>
        <w:tabs>
          <w:tab w:val="clear" w:pos="0"/>
          <w:tab w:val="left" w:pos="360"/>
        </w:tabs>
        <w:ind w:left="360"/>
        <w:rPr>
          <w:spacing w:val="-4"/>
        </w:rPr>
      </w:pPr>
      <w:r w:rsidRPr="00626F19">
        <w:rPr>
          <w:rFonts w:ascii="Times New Roman" w:hAnsi="Times New Roman"/>
          <w:color w:val="000000"/>
          <w:spacing w:val="-4"/>
          <w:sz w:val="20"/>
          <w:szCs w:val="20"/>
        </w:rPr>
        <w:t xml:space="preserve">w przypadku gdy potrzebnych jest więcej mocowań, zastosować najbardziej niekorzystną ocenę </w:t>
      </w:r>
    </w:p>
    <w:p w14:paraId="48312C18" w14:textId="77777777" w:rsidR="00DE3342" w:rsidRPr="00626F19" w:rsidRDefault="00080DD1" w:rsidP="003B734B">
      <w:pPr>
        <w:jc w:val="both"/>
      </w:pPr>
      <w:r w:rsidRPr="00626F19">
        <w:rPr>
          <w:rFonts w:ascii="Times New Roman" w:hAnsi="Times New Roman"/>
          <w:color w:val="000000"/>
          <w:sz w:val="20"/>
          <w:szCs w:val="20"/>
        </w:rPr>
        <w:t>Maksymalna liczba punktów wynosi 20. Ocena dla tego kryterium cząstkowego = (liczba otrzymanych punktów/20) x 10</w:t>
      </w:r>
    </w:p>
    <w:p w14:paraId="21757E12" w14:textId="77777777" w:rsidR="00DE3342" w:rsidRPr="00626F19" w:rsidRDefault="00080DD1" w:rsidP="00E97D3E">
      <w:pPr>
        <w:keepNext/>
        <w:keepLines/>
        <w:jc w:val="center"/>
        <w:rPr>
          <w:spacing w:val="-4"/>
        </w:rPr>
      </w:pPr>
      <w:r w:rsidRPr="00626F19">
        <w:rPr>
          <w:rFonts w:ascii="Times New Roman" w:hAnsi="Times New Roman"/>
          <w:color w:val="000000"/>
          <w:spacing w:val="-4"/>
        </w:rPr>
        <w:t>KRYTERIUM NR 3 – DOSTĘPNOŚĆ CZĘŚCI ZAMIENNYCH</w:t>
      </w:r>
    </w:p>
    <w:p w14:paraId="33723ADA" w14:textId="77777777" w:rsidR="00DE3342" w:rsidRPr="00626F19" w:rsidRDefault="00080DD1" w:rsidP="00E97D3E">
      <w:pPr>
        <w:keepNext/>
        <w:keepLines/>
        <w:rPr>
          <w:spacing w:val="-4"/>
        </w:rPr>
      </w:pPr>
      <w:r w:rsidRPr="00626F19">
        <w:rPr>
          <w:rFonts w:ascii="Times New Roman" w:hAnsi="Times New Roman"/>
          <w:color w:val="000000"/>
          <w:spacing w:val="-4"/>
          <w:szCs w:val="20"/>
        </w:rPr>
        <w:t>Kryterium cząstkowe 3.1. Zobowiązanie producenta co do okresu dostępności części z wykazu 2</w:t>
      </w:r>
    </w:p>
    <w:tbl>
      <w:tblPr>
        <w:tblW w:w="5364" w:type="pct"/>
        <w:tblLayout w:type="fixed"/>
        <w:tblCellMar>
          <w:left w:w="43" w:type="dxa"/>
          <w:right w:w="43" w:type="dxa"/>
        </w:tblCellMar>
        <w:tblLook w:val="0000" w:firstRow="0" w:lastRow="0" w:firstColumn="0" w:lastColumn="0" w:noHBand="0" w:noVBand="0"/>
      </w:tblPr>
      <w:tblGrid>
        <w:gridCol w:w="1842"/>
        <w:gridCol w:w="460"/>
        <w:gridCol w:w="460"/>
        <w:gridCol w:w="456"/>
        <w:gridCol w:w="670"/>
        <w:gridCol w:w="456"/>
        <w:gridCol w:w="456"/>
        <w:gridCol w:w="456"/>
        <w:gridCol w:w="599"/>
        <w:gridCol w:w="456"/>
        <w:gridCol w:w="456"/>
        <w:gridCol w:w="456"/>
        <w:gridCol w:w="619"/>
        <w:gridCol w:w="456"/>
        <w:gridCol w:w="456"/>
        <w:gridCol w:w="456"/>
        <w:gridCol w:w="615"/>
      </w:tblGrid>
      <w:tr w:rsidR="00DE3342" w:rsidRPr="00626F19" w14:paraId="265612B3" w14:textId="77777777" w:rsidTr="00626F19">
        <w:tc>
          <w:tcPr>
            <w:tcW w:w="938" w:type="pct"/>
            <w:vMerge w:val="restart"/>
            <w:tcBorders>
              <w:top w:val="single" w:sz="4" w:space="0" w:color="000000"/>
              <w:left w:val="single" w:sz="4" w:space="0" w:color="000000"/>
              <w:bottom w:val="single" w:sz="4" w:space="0" w:color="000000"/>
            </w:tcBorders>
            <w:shd w:val="clear" w:color="auto" w:fill="auto"/>
          </w:tcPr>
          <w:p w14:paraId="40488D85" w14:textId="77777777" w:rsidR="00DE3342" w:rsidRPr="00626F19" w:rsidRDefault="00DE3342" w:rsidP="00E97D3E">
            <w:pPr>
              <w:keepNext/>
              <w:keepLines/>
              <w:suppressAutoHyphens w:val="0"/>
              <w:spacing w:after="0" w:line="240" w:lineRule="auto"/>
              <w:rPr>
                <w:rFonts w:ascii="Times New Roman" w:hAnsi="Times New Roman" w:cs="Times New Roman"/>
                <w:color w:val="000000"/>
                <w:spacing w:val="-4"/>
                <w:sz w:val="20"/>
                <w:szCs w:val="20"/>
              </w:rPr>
            </w:pPr>
          </w:p>
        </w:tc>
        <w:tc>
          <w:tcPr>
            <w:tcW w:w="1041" w:type="pct"/>
            <w:gridSpan w:val="4"/>
            <w:tcBorders>
              <w:top w:val="single" w:sz="4" w:space="0" w:color="000000"/>
              <w:left w:val="single" w:sz="4" w:space="0" w:color="000000"/>
              <w:bottom w:val="single" w:sz="4" w:space="0" w:color="000000"/>
            </w:tcBorders>
            <w:shd w:val="clear" w:color="auto" w:fill="auto"/>
          </w:tcPr>
          <w:p w14:paraId="3A69F65E"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Kolumna A</w:t>
            </w:r>
          </w:p>
          <w:p w14:paraId="0E1D3FD4"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 xml:space="preserve">Producent </w:t>
            </w:r>
          </w:p>
        </w:tc>
        <w:tc>
          <w:tcPr>
            <w:tcW w:w="1001" w:type="pct"/>
            <w:gridSpan w:val="4"/>
            <w:tcBorders>
              <w:top w:val="single" w:sz="4" w:space="0" w:color="000000"/>
              <w:left w:val="single" w:sz="4" w:space="0" w:color="000000"/>
              <w:bottom w:val="single" w:sz="4" w:space="0" w:color="000000"/>
            </w:tcBorders>
            <w:shd w:val="clear" w:color="auto" w:fill="auto"/>
          </w:tcPr>
          <w:p w14:paraId="13266D07"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Kolumna B</w:t>
            </w:r>
          </w:p>
          <w:p w14:paraId="4431642F"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Dystrybutorzy części zamiennych</w:t>
            </w:r>
          </w:p>
        </w:tc>
        <w:tc>
          <w:tcPr>
            <w:tcW w:w="1011" w:type="pct"/>
            <w:gridSpan w:val="4"/>
            <w:tcBorders>
              <w:top w:val="single" w:sz="4" w:space="0" w:color="000000"/>
              <w:left w:val="single" w:sz="4" w:space="0" w:color="000000"/>
              <w:bottom w:val="single" w:sz="4" w:space="0" w:color="000000"/>
            </w:tcBorders>
            <w:shd w:val="clear" w:color="auto" w:fill="auto"/>
          </w:tcPr>
          <w:p w14:paraId="35DD3338" w14:textId="77777777" w:rsidR="003B734B" w:rsidRPr="00626F19" w:rsidRDefault="00080DD1" w:rsidP="003B734B">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Kolumna C</w:t>
            </w:r>
          </w:p>
          <w:p w14:paraId="0202C483" w14:textId="77777777" w:rsidR="00DE3342" w:rsidRPr="00626F19" w:rsidRDefault="00080DD1" w:rsidP="003B734B">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Serwisanci</w:t>
            </w:r>
          </w:p>
        </w:tc>
        <w:tc>
          <w:tcPr>
            <w:tcW w:w="1009" w:type="pct"/>
            <w:gridSpan w:val="4"/>
            <w:tcBorders>
              <w:top w:val="single" w:sz="4" w:space="0" w:color="000000"/>
              <w:left w:val="single" w:sz="4" w:space="0" w:color="000000"/>
              <w:bottom w:val="single" w:sz="4" w:space="0" w:color="000000"/>
              <w:right w:val="single" w:sz="4" w:space="0" w:color="000000"/>
            </w:tcBorders>
            <w:shd w:val="clear" w:color="auto" w:fill="auto"/>
          </w:tcPr>
          <w:p w14:paraId="3F398EE9"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Kolumna D</w:t>
            </w:r>
          </w:p>
          <w:p w14:paraId="1E2C58C4"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Konsumenci</w:t>
            </w:r>
          </w:p>
        </w:tc>
      </w:tr>
      <w:tr w:rsidR="00DE3342" w:rsidRPr="00626F19" w14:paraId="78F9C3C3" w14:textId="77777777" w:rsidTr="00626F19">
        <w:tc>
          <w:tcPr>
            <w:tcW w:w="938" w:type="pct"/>
            <w:vMerge/>
            <w:tcBorders>
              <w:top w:val="single" w:sz="4" w:space="0" w:color="000000"/>
              <w:left w:val="single" w:sz="4" w:space="0" w:color="000000"/>
              <w:bottom w:val="single" w:sz="4" w:space="0" w:color="000000"/>
            </w:tcBorders>
            <w:shd w:val="clear" w:color="auto" w:fill="auto"/>
          </w:tcPr>
          <w:p w14:paraId="4F18190B" w14:textId="77777777" w:rsidR="00DE3342" w:rsidRPr="00626F19" w:rsidRDefault="00DE3342" w:rsidP="00E97D3E">
            <w:pPr>
              <w:keepNext/>
              <w:keepLines/>
              <w:suppressAutoHyphens w:val="0"/>
              <w:snapToGrid w:val="0"/>
              <w:spacing w:after="0" w:line="240" w:lineRule="auto"/>
              <w:rPr>
                <w:rFonts w:ascii="Times New Roman" w:hAnsi="Times New Roman" w:cs="Times New Roman"/>
                <w:color w:val="000000"/>
                <w:spacing w:val="-4"/>
                <w:sz w:val="20"/>
                <w:szCs w:val="20"/>
              </w:rPr>
            </w:pPr>
          </w:p>
        </w:tc>
        <w:tc>
          <w:tcPr>
            <w:tcW w:w="1041" w:type="pct"/>
            <w:gridSpan w:val="4"/>
            <w:tcBorders>
              <w:top w:val="single" w:sz="4" w:space="0" w:color="000000"/>
              <w:left w:val="single" w:sz="4" w:space="0" w:color="000000"/>
              <w:bottom w:val="single" w:sz="4" w:space="0" w:color="000000"/>
            </w:tcBorders>
            <w:shd w:val="clear" w:color="auto" w:fill="auto"/>
          </w:tcPr>
          <w:p w14:paraId="6A85A7CA"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Liczba lat dostępności</w:t>
            </w:r>
          </w:p>
        </w:tc>
        <w:tc>
          <w:tcPr>
            <w:tcW w:w="1001" w:type="pct"/>
            <w:gridSpan w:val="4"/>
            <w:tcBorders>
              <w:top w:val="single" w:sz="4" w:space="0" w:color="000000"/>
              <w:left w:val="single" w:sz="4" w:space="0" w:color="000000"/>
              <w:bottom w:val="single" w:sz="4" w:space="0" w:color="000000"/>
            </w:tcBorders>
            <w:shd w:val="clear" w:color="auto" w:fill="auto"/>
          </w:tcPr>
          <w:p w14:paraId="2482E6B2"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Liczba lat dostępności</w:t>
            </w:r>
          </w:p>
        </w:tc>
        <w:tc>
          <w:tcPr>
            <w:tcW w:w="1011" w:type="pct"/>
            <w:gridSpan w:val="4"/>
            <w:tcBorders>
              <w:top w:val="single" w:sz="4" w:space="0" w:color="000000"/>
              <w:left w:val="single" w:sz="4" w:space="0" w:color="000000"/>
              <w:bottom w:val="single" w:sz="4" w:space="0" w:color="000000"/>
            </w:tcBorders>
            <w:shd w:val="clear" w:color="auto" w:fill="auto"/>
          </w:tcPr>
          <w:p w14:paraId="4CD90D3C"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Liczba lat dostępności</w:t>
            </w:r>
          </w:p>
        </w:tc>
        <w:tc>
          <w:tcPr>
            <w:tcW w:w="1009" w:type="pct"/>
            <w:gridSpan w:val="4"/>
            <w:tcBorders>
              <w:top w:val="single" w:sz="4" w:space="0" w:color="000000"/>
              <w:left w:val="single" w:sz="4" w:space="0" w:color="000000"/>
              <w:bottom w:val="single" w:sz="4" w:space="0" w:color="000000"/>
              <w:right w:val="single" w:sz="4" w:space="0" w:color="000000"/>
            </w:tcBorders>
            <w:shd w:val="clear" w:color="auto" w:fill="auto"/>
          </w:tcPr>
          <w:p w14:paraId="3DDD9715" w14:textId="77777777" w:rsidR="00DE3342" w:rsidRPr="00626F19" w:rsidRDefault="00080DD1" w:rsidP="00E97D3E">
            <w:pPr>
              <w:keepNext/>
              <w:keepLines/>
              <w:suppressAutoHyphens w:val="0"/>
              <w:snapToGrid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Liczba lat dostępności</w:t>
            </w:r>
          </w:p>
        </w:tc>
      </w:tr>
      <w:tr w:rsidR="00626F19" w:rsidRPr="00626F19" w14:paraId="067F5970" w14:textId="77777777" w:rsidTr="00626F19">
        <w:tc>
          <w:tcPr>
            <w:tcW w:w="938" w:type="pct"/>
            <w:vMerge/>
            <w:tcBorders>
              <w:top w:val="single" w:sz="4" w:space="0" w:color="000000"/>
              <w:left w:val="single" w:sz="4" w:space="0" w:color="000000"/>
              <w:bottom w:val="single" w:sz="4" w:space="0" w:color="000000"/>
            </w:tcBorders>
            <w:shd w:val="clear" w:color="auto" w:fill="auto"/>
          </w:tcPr>
          <w:p w14:paraId="20D80674" w14:textId="77777777" w:rsidR="00DE3342" w:rsidRPr="00626F19" w:rsidRDefault="00DE3342" w:rsidP="00E97D3E">
            <w:pPr>
              <w:keepNext/>
              <w:keepLines/>
              <w:suppressAutoHyphens w:val="0"/>
              <w:snapToGrid w:val="0"/>
              <w:spacing w:after="0" w:line="240" w:lineRule="auto"/>
              <w:rPr>
                <w:rFonts w:ascii="Times New Roman" w:hAnsi="Times New Roman" w:cs="Times New Roman"/>
                <w:color w:val="000000"/>
                <w:spacing w:val="-4"/>
                <w:sz w:val="20"/>
                <w:szCs w:val="20"/>
              </w:rPr>
            </w:pPr>
          </w:p>
        </w:tc>
        <w:tc>
          <w:tcPr>
            <w:tcW w:w="234" w:type="pct"/>
            <w:tcBorders>
              <w:top w:val="single" w:sz="4" w:space="0" w:color="000000"/>
              <w:left w:val="single" w:sz="4" w:space="0" w:color="000000"/>
              <w:bottom w:val="single" w:sz="4" w:space="0" w:color="000000"/>
            </w:tcBorders>
            <w:shd w:val="clear" w:color="auto" w:fill="auto"/>
          </w:tcPr>
          <w:p w14:paraId="1A7C584D"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 do 4</w:t>
            </w:r>
          </w:p>
        </w:tc>
        <w:tc>
          <w:tcPr>
            <w:tcW w:w="234" w:type="pct"/>
            <w:tcBorders>
              <w:top w:val="single" w:sz="4" w:space="0" w:color="000000"/>
              <w:left w:val="single" w:sz="4" w:space="0" w:color="000000"/>
              <w:bottom w:val="single" w:sz="4" w:space="0" w:color="000000"/>
            </w:tcBorders>
            <w:shd w:val="clear" w:color="auto" w:fill="auto"/>
          </w:tcPr>
          <w:p w14:paraId="2F543261"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5</w:t>
            </w:r>
          </w:p>
        </w:tc>
        <w:tc>
          <w:tcPr>
            <w:tcW w:w="232" w:type="pct"/>
            <w:tcBorders>
              <w:top w:val="single" w:sz="4" w:space="0" w:color="000000"/>
              <w:left w:val="single" w:sz="4" w:space="0" w:color="000000"/>
              <w:bottom w:val="single" w:sz="4" w:space="0" w:color="000000"/>
            </w:tcBorders>
            <w:shd w:val="clear" w:color="auto" w:fill="auto"/>
          </w:tcPr>
          <w:p w14:paraId="4C1D73C0"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6</w:t>
            </w:r>
          </w:p>
        </w:tc>
        <w:tc>
          <w:tcPr>
            <w:tcW w:w="341" w:type="pct"/>
            <w:tcBorders>
              <w:top w:val="single" w:sz="4" w:space="0" w:color="000000"/>
              <w:left w:val="single" w:sz="4" w:space="0" w:color="000000"/>
              <w:bottom w:val="single" w:sz="4" w:space="0" w:color="000000"/>
            </w:tcBorders>
            <w:shd w:val="clear" w:color="auto" w:fill="auto"/>
          </w:tcPr>
          <w:p w14:paraId="20EE75A7"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7 lub więcej</w:t>
            </w:r>
          </w:p>
        </w:tc>
        <w:tc>
          <w:tcPr>
            <w:tcW w:w="232" w:type="pct"/>
            <w:tcBorders>
              <w:top w:val="single" w:sz="4" w:space="0" w:color="000000"/>
              <w:left w:val="single" w:sz="4" w:space="0" w:color="000000"/>
              <w:bottom w:val="single" w:sz="4" w:space="0" w:color="000000"/>
            </w:tcBorders>
            <w:shd w:val="clear" w:color="auto" w:fill="auto"/>
          </w:tcPr>
          <w:p w14:paraId="77244688"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 do 4</w:t>
            </w:r>
          </w:p>
        </w:tc>
        <w:tc>
          <w:tcPr>
            <w:tcW w:w="232" w:type="pct"/>
            <w:tcBorders>
              <w:top w:val="single" w:sz="4" w:space="0" w:color="000000"/>
              <w:left w:val="single" w:sz="4" w:space="0" w:color="000000"/>
              <w:bottom w:val="single" w:sz="4" w:space="0" w:color="000000"/>
            </w:tcBorders>
            <w:shd w:val="clear" w:color="auto" w:fill="auto"/>
          </w:tcPr>
          <w:p w14:paraId="45B2B875"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5</w:t>
            </w:r>
          </w:p>
        </w:tc>
        <w:tc>
          <w:tcPr>
            <w:tcW w:w="232" w:type="pct"/>
            <w:tcBorders>
              <w:top w:val="single" w:sz="4" w:space="0" w:color="000000"/>
              <w:left w:val="single" w:sz="4" w:space="0" w:color="000000"/>
              <w:bottom w:val="single" w:sz="4" w:space="0" w:color="000000"/>
            </w:tcBorders>
            <w:shd w:val="clear" w:color="auto" w:fill="auto"/>
          </w:tcPr>
          <w:p w14:paraId="745B2D74"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6</w:t>
            </w:r>
          </w:p>
        </w:tc>
        <w:tc>
          <w:tcPr>
            <w:tcW w:w="305" w:type="pct"/>
            <w:tcBorders>
              <w:top w:val="single" w:sz="4" w:space="0" w:color="000000"/>
              <w:left w:val="single" w:sz="4" w:space="0" w:color="000000"/>
              <w:bottom w:val="single" w:sz="4" w:space="0" w:color="000000"/>
            </w:tcBorders>
            <w:shd w:val="clear" w:color="auto" w:fill="auto"/>
          </w:tcPr>
          <w:p w14:paraId="68EBA9E2"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7 lub więcej</w:t>
            </w:r>
          </w:p>
        </w:tc>
        <w:tc>
          <w:tcPr>
            <w:tcW w:w="232" w:type="pct"/>
            <w:tcBorders>
              <w:top w:val="single" w:sz="4" w:space="0" w:color="000000"/>
              <w:left w:val="single" w:sz="4" w:space="0" w:color="000000"/>
              <w:bottom w:val="single" w:sz="4" w:space="0" w:color="000000"/>
            </w:tcBorders>
            <w:shd w:val="clear" w:color="auto" w:fill="auto"/>
          </w:tcPr>
          <w:p w14:paraId="33E12EED"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 do 4</w:t>
            </w:r>
          </w:p>
        </w:tc>
        <w:tc>
          <w:tcPr>
            <w:tcW w:w="232" w:type="pct"/>
            <w:tcBorders>
              <w:top w:val="single" w:sz="4" w:space="0" w:color="000000"/>
              <w:left w:val="single" w:sz="4" w:space="0" w:color="000000"/>
              <w:bottom w:val="single" w:sz="4" w:space="0" w:color="000000"/>
            </w:tcBorders>
            <w:shd w:val="clear" w:color="auto" w:fill="auto"/>
          </w:tcPr>
          <w:p w14:paraId="60D1FC2F"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5</w:t>
            </w:r>
          </w:p>
        </w:tc>
        <w:tc>
          <w:tcPr>
            <w:tcW w:w="232" w:type="pct"/>
            <w:tcBorders>
              <w:top w:val="single" w:sz="4" w:space="0" w:color="000000"/>
              <w:left w:val="single" w:sz="4" w:space="0" w:color="000000"/>
              <w:bottom w:val="single" w:sz="4" w:space="0" w:color="000000"/>
            </w:tcBorders>
            <w:shd w:val="clear" w:color="auto" w:fill="auto"/>
          </w:tcPr>
          <w:p w14:paraId="72C478DA"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6</w:t>
            </w:r>
          </w:p>
        </w:tc>
        <w:tc>
          <w:tcPr>
            <w:tcW w:w="315" w:type="pct"/>
            <w:tcBorders>
              <w:top w:val="single" w:sz="4" w:space="0" w:color="000000"/>
              <w:left w:val="single" w:sz="4" w:space="0" w:color="000000"/>
              <w:bottom w:val="single" w:sz="4" w:space="0" w:color="000000"/>
            </w:tcBorders>
            <w:shd w:val="clear" w:color="auto" w:fill="auto"/>
          </w:tcPr>
          <w:p w14:paraId="765D44F8"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7 lub więcej</w:t>
            </w:r>
          </w:p>
        </w:tc>
        <w:tc>
          <w:tcPr>
            <w:tcW w:w="232" w:type="pct"/>
            <w:tcBorders>
              <w:top w:val="single" w:sz="4" w:space="0" w:color="000000"/>
              <w:left w:val="single" w:sz="4" w:space="0" w:color="000000"/>
              <w:bottom w:val="single" w:sz="4" w:space="0" w:color="000000"/>
            </w:tcBorders>
            <w:shd w:val="clear" w:color="auto" w:fill="auto"/>
          </w:tcPr>
          <w:p w14:paraId="732BCF02"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 do 4</w:t>
            </w:r>
          </w:p>
        </w:tc>
        <w:tc>
          <w:tcPr>
            <w:tcW w:w="232" w:type="pct"/>
            <w:tcBorders>
              <w:top w:val="single" w:sz="4" w:space="0" w:color="000000"/>
              <w:left w:val="single" w:sz="4" w:space="0" w:color="000000"/>
              <w:bottom w:val="single" w:sz="4" w:space="0" w:color="000000"/>
            </w:tcBorders>
            <w:shd w:val="clear" w:color="auto" w:fill="auto"/>
          </w:tcPr>
          <w:p w14:paraId="72B175BC"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5</w:t>
            </w:r>
          </w:p>
        </w:tc>
        <w:tc>
          <w:tcPr>
            <w:tcW w:w="232" w:type="pct"/>
            <w:tcBorders>
              <w:top w:val="single" w:sz="4" w:space="0" w:color="000000"/>
              <w:left w:val="single" w:sz="4" w:space="0" w:color="000000"/>
              <w:bottom w:val="single" w:sz="4" w:space="0" w:color="000000"/>
            </w:tcBorders>
            <w:shd w:val="clear" w:color="auto" w:fill="auto"/>
          </w:tcPr>
          <w:p w14:paraId="1CFEB0CC"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6</w:t>
            </w:r>
          </w:p>
        </w:tc>
        <w:tc>
          <w:tcPr>
            <w:tcW w:w="313" w:type="pct"/>
            <w:tcBorders>
              <w:top w:val="single" w:sz="4" w:space="0" w:color="000000"/>
              <w:left w:val="single" w:sz="4" w:space="0" w:color="000000"/>
              <w:bottom w:val="single" w:sz="4" w:space="0" w:color="000000"/>
              <w:right w:val="single" w:sz="4" w:space="0" w:color="000000"/>
            </w:tcBorders>
            <w:shd w:val="clear" w:color="auto" w:fill="auto"/>
          </w:tcPr>
          <w:p w14:paraId="71D1538E"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7 lub więcej</w:t>
            </w:r>
          </w:p>
        </w:tc>
      </w:tr>
      <w:tr w:rsidR="00DE3342" w:rsidRPr="00626F19" w14:paraId="69ED93C3" w14:textId="77777777" w:rsidTr="00626F19">
        <w:tc>
          <w:tcPr>
            <w:tcW w:w="938" w:type="pct"/>
            <w:tcBorders>
              <w:top w:val="single" w:sz="4" w:space="0" w:color="000000"/>
              <w:left w:val="single" w:sz="4" w:space="0" w:color="000000"/>
              <w:bottom w:val="single" w:sz="4" w:space="0" w:color="000000"/>
            </w:tcBorders>
            <w:shd w:val="clear" w:color="auto" w:fill="auto"/>
          </w:tcPr>
          <w:p w14:paraId="5E96D210" w14:textId="77777777" w:rsidR="00DE3342" w:rsidRPr="00626F19" w:rsidRDefault="00080DD1" w:rsidP="00E97D3E">
            <w:pPr>
              <w:keepNext/>
              <w:keepLines/>
              <w:suppressAutoHyphens w:val="0"/>
              <w:spacing w:after="0" w:line="240" w:lineRule="auto"/>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Części z wykazu 2</w:t>
            </w:r>
          </w:p>
        </w:tc>
        <w:tc>
          <w:tcPr>
            <w:tcW w:w="1041" w:type="pct"/>
            <w:gridSpan w:val="4"/>
            <w:tcBorders>
              <w:top w:val="single" w:sz="4" w:space="0" w:color="000000"/>
              <w:left w:val="single" w:sz="4" w:space="0" w:color="000000"/>
              <w:bottom w:val="single" w:sz="4" w:space="0" w:color="000000"/>
            </w:tcBorders>
            <w:shd w:val="clear" w:color="auto" w:fill="auto"/>
          </w:tcPr>
          <w:p w14:paraId="5B058860"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Liczba punktów</w:t>
            </w:r>
          </w:p>
        </w:tc>
        <w:tc>
          <w:tcPr>
            <w:tcW w:w="1001" w:type="pct"/>
            <w:gridSpan w:val="4"/>
            <w:tcBorders>
              <w:top w:val="single" w:sz="4" w:space="0" w:color="000000"/>
              <w:left w:val="single" w:sz="4" w:space="0" w:color="000000"/>
              <w:bottom w:val="single" w:sz="4" w:space="0" w:color="000000"/>
            </w:tcBorders>
            <w:shd w:val="clear" w:color="auto" w:fill="auto"/>
          </w:tcPr>
          <w:p w14:paraId="7E4DBF89"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 xml:space="preserve">Liczba punktów </w:t>
            </w:r>
          </w:p>
        </w:tc>
        <w:tc>
          <w:tcPr>
            <w:tcW w:w="1011" w:type="pct"/>
            <w:gridSpan w:val="4"/>
            <w:tcBorders>
              <w:top w:val="single" w:sz="4" w:space="0" w:color="000000"/>
              <w:left w:val="single" w:sz="4" w:space="0" w:color="000000"/>
              <w:bottom w:val="single" w:sz="4" w:space="0" w:color="000000"/>
            </w:tcBorders>
            <w:shd w:val="clear" w:color="auto" w:fill="auto"/>
          </w:tcPr>
          <w:p w14:paraId="07B9E3DB"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Liczba punktów</w:t>
            </w:r>
          </w:p>
        </w:tc>
        <w:tc>
          <w:tcPr>
            <w:tcW w:w="1009" w:type="pct"/>
            <w:gridSpan w:val="4"/>
            <w:tcBorders>
              <w:top w:val="single" w:sz="4" w:space="0" w:color="000000"/>
              <w:left w:val="single" w:sz="4" w:space="0" w:color="000000"/>
              <w:bottom w:val="single" w:sz="4" w:space="0" w:color="000000"/>
              <w:right w:val="single" w:sz="4" w:space="0" w:color="000000"/>
            </w:tcBorders>
            <w:shd w:val="clear" w:color="auto" w:fill="auto"/>
          </w:tcPr>
          <w:p w14:paraId="0167106B" w14:textId="77777777" w:rsidR="00DE3342" w:rsidRPr="00626F19" w:rsidRDefault="00080DD1" w:rsidP="00E97D3E">
            <w:pPr>
              <w:keepNext/>
              <w:keepLines/>
              <w:suppressAutoHyphens w:val="0"/>
              <w:snapToGrid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Liczba punktów</w:t>
            </w:r>
          </w:p>
        </w:tc>
      </w:tr>
      <w:tr w:rsidR="00626F19" w:rsidRPr="00626F19" w14:paraId="61057A3C" w14:textId="77777777" w:rsidTr="00626F19">
        <w:tc>
          <w:tcPr>
            <w:tcW w:w="938" w:type="pct"/>
            <w:tcBorders>
              <w:top w:val="single" w:sz="4" w:space="0" w:color="000000"/>
              <w:left w:val="single" w:sz="4" w:space="0" w:color="000000"/>
              <w:bottom w:val="single" w:sz="4" w:space="0" w:color="000000"/>
            </w:tcBorders>
            <w:shd w:val="clear" w:color="auto" w:fill="auto"/>
          </w:tcPr>
          <w:p w14:paraId="5A4A9733" w14:textId="77777777" w:rsidR="00DE3342" w:rsidRPr="00626F19" w:rsidRDefault="00080DD1" w:rsidP="00E97D3E">
            <w:pPr>
              <w:suppressAutoHyphens w:val="0"/>
              <w:spacing w:after="0" w:line="240" w:lineRule="auto"/>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Akumulator</w:t>
            </w:r>
          </w:p>
        </w:tc>
        <w:tc>
          <w:tcPr>
            <w:tcW w:w="234" w:type="pct"/>
            <w:tcBorders>
              <w:top w:val="single" w:sz="4" w:space="0" w:color="000000"/>
              <w:left w:val="single" w:sz="4" w:space="0" w:color="000000"/>
              <w:bottom w:val="single" w:sz="4" w:space="0" w:color="000000"/>
            </w:tcBorders>
            <w:shd w:val="clear" w:color="auto" w:fill="auto"/>
          </w:tcPr>
          <w:p w14:paraId="7A977264"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234" w:type="pct"/>
            <w:tcBorders>
              <w:top w:val="single" w:sz="4" w:space="0" w:color="000000"/>
              <w:left w:val="single" w:sz="4" w:space="0" w:color="000000"/>
              <w:bottom w:val="single" w:sz="4" w:space="0" w:color="000000"/>
            </w:tcBorders>
            <w:shd w:val="clear" w:color="auto" w:fill="auto"/>
          </w:tcPr>
          <w:p w14:paraId="1F0C51A1"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5</w:t>
            </w:r>
          </w:p>
        </w:tc>
        <w:tc>
          <w:tcPr>
            <w:tcW w:w="232" w:type="pct"/>
            <w:tcBorders>
              <w:top w:val="single" w:sz="4" w:space="0" w:color="000000"/>
              <w:left w:val="single" w:sz="4" w:space="0" w:color="000000"/>
              <w:bottom w:val="single" w:sz="4" w:space="0" w:color="000000"/>
            </w:tcBorders>
            <w:shd w:val="clear" w:color="auto" w:fill="auto"/>
          </w:tcPr>
          <w:p w14:paraId="36A44529"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6</w:t>
            </w:r>
          </w:p>
        </w:tc>
        <w:tc>
          <w:tcPr>
            <w:tcW w:w="341" w:type="pct"/>
            <w:tcBorders>
              <w:top w:val="single" w:sz="4" w:space="0" w:color="000000"/>
              <w:left w:val="single" w:sz="4" w:space="0" w:color="000000"/>
              <w:bottom w:val="single" w:sz="4" w:space="0" w:color="000000"/>
            </w:tcBorders>
            <w:shd w:val="clear" w:color="auto" w:fill="auto"/>
          </w:tcPr>
          <w:p w14:paraId="56FE0E29"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7</w:t>
            </w:r>
          </w:p>
        </w:tc>
        <w:tc>
          <w:tcPr>
            <w:tcW w:w="232" w:type="pct"/>
            <w:tcBorders>
              <w:top w:val="single" w:sz="4" w:space="0" w:color="000000"/>
              <w:left w:val="single" w:sz="4" w:space="0" w:color="000000"/>
              <w:bottom w:val="single" w:sz="4" w:space="0" w:color="000000"/>
            </w:tcBorders>
            <w:shd w:val="clear" w:color="auto" w:fill="auto"/>
          </w:tcPr>
          <w:p w14:paraId="6B7213AF"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232" w:type="pct"/>
            <w:tcBorders>
              <w:top w:val="single" w:sz="4" w:space="0" w:color="000000"/>
              <w:left w:val="single" w:sz="4" w:space="0" w:color="000000"/>
              <w:bottom w:val="single" w:sz="4" w:space="0" w:color="000000"/>
            </w:tcBorders>
            <w:shd w:val="clear" w:color="auto" w:fill="auto"/>
          </w:tcPr>
          <w:p w14:paraId="126A03C8"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5</w:t>
            </w:r>
          </w:p>
        </w:tc>
        <w:tc>
          <w:tcPr>
            <w:tcW w:w="232" w:type="pct"/>
            <w:tcBorders>
              <w:top w:val="single" w:sz="4" w:space="0" w:color="000000"/>
              <w:left w:val="single" w:sz="4" w:space="0" w:color="000000"/>
              <w:bottom w:val="single" w:sz="4" w:space="0" w:color="000000"/>
            </w:tcBorders>
            <w:shd w:val="clear" w:color="auto" w:fill="auto"/>
          </w:tcPr>
          <w:p w14:paraId="081FD605"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6</w:t>
            </w:r>
          </w:p>
        </w:tc>
        <w:tc>
          <w:tcPr>
            <w:tcW w:w="305" w:type="pct"/>
            <w:tcBorders>
              <w:top w:val="single" w:sz="4" w:space="0" w:color="000000"/>
              <w:left w:val="single" w:sz="4" w:space="0" w:color="000000"/>
              <w:bottom w:val="single" w:sz="4" w:space="0" w:color="000000"/>
            </w:tcBorders>
            <w:shd w:val="clear" w:color="auto" w:fill="auto"/>
          </w:tcPr>
          <w:p w14:paraId="4862206F"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7</w:t>
            </w:r>
          </w:p>
        </w:tc>
        <w:tc>
          <w:tcPr>
            <w:tcW w:w="232" w:type="pct"/>
            <w:tcBorders>
              <w:top w:val="single" w:sz="4" w:space="0" w:color="000000"/>
              <w:left w:val="single" w:sz="4" w:space="0" w:color="000000"/>
              <w:bottom w:val="single" w:sz="4" w:space="0" w:color="000000"/>
            </w:tcBorders>
            <w:shd w:val="clear" w:color="auto" w:fill="auto"/>
          </w:tcPr>
          <w:p w14:paraId="77831903"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232" w:type="pct"/>
            <w:tcBorders>
              <w:top w:val="single" w:sz="4" w:space="0" w:color="000000"/>
              <w:left w:val="single" w:sz="4" w:space="0" w:color="000000"/>
              <w:bottom w:val="single" w:sz="4" w:space="0" w:color="000000"/>
            </w:tcBorders>
            <w:shd w:val="clear" w:color="auto" w:fill="auto"/>
          </w:tcPr>
          <w:p w14:paraId="7B638E5C"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5</w:t>
            </w:r>
          </w:p>
        </w:tc>
        <w:tc>
          <w:tcPr>
            <w:tcW w:w="232" w:type="pct"/>
            <w:tcBorders>
              <w:top w:val="single" w:sz="4" w:space="0" w:color="000000"/>
              <w:left w:val="single" w:sz="4" w:space="0" w:color="000000"/>
              <w:bottom w:val="single" w:sz="4" w:space="0" w:color="000000"/>
            </w:tcBorders>
            <w:shd w:val="clear" w:color="auto" w:fill="auto"/>
          </w:tcPr>
          <w:p w14:paraId="35594C72"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6</w:t>
            </w:r>
          </w:p>
        </w:tc>
        <w:tc>
          <w:tcPr>
            <w:tcW w:w="315" w:type="pct"/>
            <w:tcBorders>
              <w:top w:val="single" w:sz="4" w:space="0" w:color="000000"/>
              <w:left w:val="single" w:sz="4" w:space="0" w:color="000000"/>
              <w:bottom w:val="single" w:sz="4" w:space="0" w:color="000000"/>
            </w:tcBorders>
            <w:shd w:val="clear" w:color="auto" w:fill="auto"/>
          </w:tcPr>
          <w:p w14:paraId="3DD66FFB"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7</w:t>
            </w:r>
          </w:p>
        </w:tc>
        <w:tc>
          <w:tcPr>
            <w:tcW w:w="232" w:type="pct"/>
            <w:tcBorders>
              <w:top w:val="single" w:sz="4" w:space="0" w:color="000000"/>
              <w:left w:val="single" w:sz="4" w:space="0" w:color="000000"/>
              <w:bottom w:val="single" w:sz="4" w:space="0" w:color="000000"/>
            </w:tcBorders>
            <w:shd w:val="clear" w:color="auto" w:fill="auto"/>
          </w:tcPr>
          <w:p w14:paraId="6692BD5C"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232" w:type="pct"/>
            <w:tcBorders>
              <w:top w:val="single" w:sz="4" w:space="0" w:color="000000"/>
              <w:left w:val="single" w:sz="4" w:space="0" w:color="000000"/>
              <w:bottom w:val="single" w:sz="4" w:space="0" w:color="000000"/>
            </w:tcBorders>
            <w:shd w:val="clear" w:color="auto" w:fill="auto"/>
          </w:tcPr>
          <w:p w14:paraId="26774FB6"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5</w:t>
            </w:r>
          </w:p>
        </w:tc>
        <w:tc>
          <w:tcPr>
            <w:tcW w:w="232" w:type="pct"/>
            <w:tcBorders>
              <w:top w:val="single" w:sz="4" w:space="0" w:color="000000"/>
              <w:left w:val="single" w:sz="4" w:space="0" w:color="000000"/>
              <w:bottom w:val="single" w:sz="4" w:space="0" w:color="000000"/>
            </w:tcBorders>
            <w:shd w:val="clear" w:color="auto" w:fill="auto"/>
          </w:tcPr>
          <w:p w14:paraId="4A39B210"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6</w:t>
            </w:r>
          </w:p>
        </w:tc>
        <w:tc>
          <w:tcPr>
            <w:tcW w:w="313" w:type="pct"/>
            <w:tcBorders>
              <w:top w:val="single" w:sz="4" w:space="0" w:color="000000"/>
              <w:left w:val="single" w:sz="4" w:space="0" w:color="000000"/>
              <w:bottom w:val="single" w:sz="4" w:space="0" w:color="000000"/>
              <w:right w:val="single" w:sz="4" w:space="0" w:color="000000"/>
            </w:tcBorders>
            <w:shd w:val="clear" w:color="auto" w:fill="auto"/>
          </w:tcPr>
          <w:p w14:paraId="2270EB74"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7</w:t>
            </w:r>
          </w:p>
        </w:tc>
      </w:tr>
      <w:tr w:rsidR="00626F19" w:rsidRPr="00626F19" w14:paraId="740B630C" w14:textId="77777777" w:rsidTr="00626F19">
        <w:tc>
          <w:tcPr>
            <w:tcW w:w="938" w:type="pct"/>
            <w:tcBorders>
              <w:top w:val="single" w:sz="4" w:space="0" w:color="000000"/>
              <w:left w:val="single" w:sz="4" w:space="0" w:color="000000"/>
              <w:bottom w:val="single" w:sz="4" w:space="0" w:color="000000"/>
            </w:tcBorders>
            <w:shd w:val="clear" w:color="auto" w:fill="auto"/>
          </w:tcPr>
          <w:p w14:paraId="2A2F395F" w14:textId="77777777" w:rsidR="00DE3342" w:rsidRPr="00626F19" w:rsidRDefault="00080DD1" w:rsidP="00E97D3E">
            <w:pPr>
              <w:suppressAutoHyphens w:val="0"/>
              <w:spacing w:after="0" w:line="240" w:lineRule="auto"/>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Wyświetlacz</w:t>
            </w:r>
          </w:p>
        </w:tc>
        <w:tc>
          <w:tcPr>
            <w:tcW w:w="234" w:type="pct"/>
            <w:tcBorders>
              <w:top w:val="single" w:sz="4" w:space="0" w:color="000000"/>
              <w:left w:val="single" w:sz="4" w:space="0" w:color="000000"/>
              <w:bottom w:val="single" w:sz="4" w:space="0" w:color="000000"/>
            </w:tcBorders>
            <w:shd w:val="clear" w:color="auto" w:fill="auto"/>
          </w:tcPr>
          <w:p w14:paraId="70B8C8BA"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234" w:type="pct"/>
            <w:tcBorders>
              <w:top w:val="single" w:sz="4" w:space="0" w:color="000000"/>
              <w:left w:val="single" w:sz="4" w:space="0" w:color="000000"/>
              <w:bottom w:val="single" w:sz="4" w:space="0" w:color="000000"/>
            </w:tcBorders>
            <w:shd w:val="clear" w:color="auto" w:fill="auto"/>
          </w:tcPr>
          <w:p w14:paraId="7BF971E4"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5</w:t>
            </w:r>
          </w:p>
        </w:tc>
        <w:tc>
          <w:tcPr>
            <w:tcW w:w="232" w:type="pct"/>
            <w:tcBorders>
              <w:top w:val="single" w:sz="4" w:space="0" w:color="000000"/>
              <w:left w:val="single" w:sz="4" w:space="0" w:color="000000"/>
              <w:bottom w:val="single" w:sz="4" w:space="0" w:color="000000"/>
            </w:tcBorders>
            <w:shd w:val="clear" w:color="auto" w:fill="auto"/>
          </w:tcPr>
          <w:p w14:paraId="2B932E71"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6</w:t>
            </w:r>
          </w:p>
        </w:tc>
        <w:tc>
          <w:tcPr>
            <w:tcW w:w="341" w:type="pct"/>
            <w:tcBorders>
              <w:top w:val="single" w:sz="4" w:space="0" w:color="000000"/>
              <w:left w:val="single" w:sz="4" w:space="0" w:color="000000"/>
              <w:bottom w:val="single" w:sz="4" w:space="0" w:color="000000"/>
            </w:tcBorders>
            <w:shd w:val="clear" w:color="auto" w:fill="auto"/>
          </w:tcPr>
          <w:p w14:paraId="48696D35"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7</w:t>
            </w:r>
          </w:p>
        </w:tc>
        <w:tc>
          <w:tcPr>
            <w:tcW w:w="232" w:type="pct"/>
            <w:tcBorders>
              <w:top w:val="single" w:sz="4" w:space="0" w:color="000000"/>
              <w:left w:val="single" w:sz="4" w:space="0" w:color="000000"/>
              <w:bottom w:val="single" w:sz="4" w:space="0" w:color="000000"/>
            </w:tcBorders>
            <w:shd w:val="clear" w:color="auto" w:fill="auto"/>
          </w:tcPr>
          <w:p w14:paraId="0F8F6106"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232" w:type="pct"/>
            <w:tcBorders>
              <w:top w:val="single" w:sz="4" w:space="0" w:color="000000"/>
              <w:left w:val="single" w:sz="4" w:space="0" w:color="000000"/>
              <w:bottom w:val="single" w:sz="4" w:space="0" w:color="000000"/>
            </w:tcBorders>
            <w:shd w:val="clear" w:color="auto" w:fill="auto"/>
          </w:tcPr>
          <w:p w14:paraId="0A89E3B2"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5</w:t>
            </w:r>
          </w:p>
        </w:tc>
        <w:tc>
          <w:tcPr>
            <w:tcW w:w="232" w:type="pct"/>
            <w:tcBorders>
              <w:top w:val="single" w:sz="4" w:space="0" w:color="000000"/>
              <w:left w:val="single" w:sz="4" w:space="0" w:color="000000"/>
              <w:bottom w:val="single" w:sz="4" w:space="0" w:color="000000"/>
            </w:tcBorders>
            <w:shd w:val="clear" w:color="auto" w:fill="auto"/>
          </w:tcPr>
          <w:p w14:paraId="66F0E633"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6</w:t>
            </w:r>
          </w:p>
        </w:tc>
        <w:tc>
          <w:tcPr>
            <w:tcW w:w="305" w:type="pct"/>
            <w:tcBorders>
              <w:top w:val="single" w:sz="4" w:space="0" w:color="000000"/>
              <w:left w:val="single" w:sz="4" w:space="0" w:color="000000"/>
              <w:bottom w:val="single" w:sz="4" w:space="0" w:color="000000"/>
            </w:tcBorders>
            <w:shd w:val="clear" w:color="auto" w:fill="auto"/>
          </w:tcPr>
          <w:p w14:paraId="42BC17C1"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7</w:t>
            </w:r>
          </w:p>
        </w:tc>
        <w:tc>
          <w:tcPr>
            <w:tcW w:w="232" w:type="pct"/>
            <w:tcBorders>
              <w:top w:val="single" w:sz="4" w:space="0" w:color="000000"/>
              <w:left w:val="single" w:sz="4" w:space="0" w:color="000000"/>
              <w:bottom w:val="single" w:sz="4" w:space="0" w:color="000000"/>
            </w:tcBorders>
            <w:shd w:val="clear" w:color="auto" w:fill="auto"/>
          </w:tcPr>
          <w:p w14:paraId="44E8302A"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232" w:type="pct"/>
            <w:tcBorders>
              <w:top w:val="single" w:sz="4" w:space="0" w:color="000000"/>
              <w:left w:val="single" w:sz="4" w:space="0" w:color="000000"/>
              <w:bottom w:val="single" w:sz="4" w:space="0" w:color="000000"/>
            </w:tcBorders>
            <w:shd w:val="clear" w:color="auto" w:fill="auto"/>
          </w:tcPr>
          <w:p w14:paraId="1A8C8810"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5</w:t>
            </w:r>
          </w:p>
        </w:tc>
        <w:tc>
          <w:tcPr>
            <w:tcW w:w="232" w:type="pct"/>
            <w:tcBorders>
              <w:top w:val="single" w:sz="4" w:space="0" w:color="000000"/>
              <w:left w:val="single" w:sz="4" w:space="0" w:color="000000"/>
              <w:bottom w:val="single" w:sz="4" w:space="0" w:color="000000"/>
            </w:tcBorders>
            <w:shd w:val="clear" w:color="auto" w:fill="auto"/>
          </w:tcPr>
          <w:p w14:paraId="1C4C8842"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6</w:t>
            </w:r>
          </w:p>
        </w:tc>
        <w:tc>
          <w:tcPr>
            <w:tcW w:w="315" w:type="pct"/>
            <w:tcBorders>
              <w:top w:val="single" w:sz="4" w:space="0" w:color="000000"/>
              <w:left w:val="single" w:sz="4" w:space="0" w:color="000000"/>
              <w:bottom w:val="single" w:sz="4" w:space="0" w:color="000000"/>
            </w:tcBorders>
            <w:shd w:val="clear" w:color="auto" w:fill="auto"/>
          </w:tcPr>
          <w:p w14:paraId="3F141987"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7</w:t>
            </w:r>
          </w:p>
        </w:tc>
        <w:tc>
          <w:tcPr>
            <w:tcW w:w="232" w:type="pct"/>
            <w:tcBorders>
              <w:top w:val="single" w:sz="4" w:space="0" w:color="000000"/>
              <w:left w:val="single" w:sz="4" w:space="0" w:color="000000"/>
              <w:bottom w:val="single" w:sz="4" w:space="0" w:color="000000"/>
            </w:tcBorders>
            <w:shd w:val="clear" w:color="auto" w:fill="auto"/>
          </w:tcPr>
          <w:p w14:paraId="012429D0"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232" w:type="pct"/>
            <w:tcBorders>
              <w:top w:val="single" w:sz="4" w:space="0" w:color="000000"/>
              <w:left w:val="single" w:sz="4" w:space="0" w:color="000000"/>
              <w:bottom w:val="single" w:sz="4" w:space="0" w:color="000000"/>
            </w:tcBorders>
            <w:shd w:val="clear" w:color="auto" w:fill="auto"/>
          </w:tcPr>
          <w:p w14:paraId="6364B4E7"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5</w:t>
            </w:r>
          </w:p>
        </w:tc>
        <w:tc>
          <w:tcPr>
            <w:tcW w:w="232" w:type="pct"/>
            <w:tcBorders>
              <w:top w:val="single" w:sz="4" w:space="0" w:color="000000"/>
              <w:left w:val="single" w:sz="4" w:space="0" w:color="000000"/>
              <w:bottom w:val="single" w:sz="4" w:space="0" w:color="000000"/>
            </w:tcBorders>
            <w:shd w:val="clear" w:color="auto" w:fill="auto"/>
          </w:tcPr>
          <w:p w14:paraId="297CDF6E"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6</w:t>
            </w:r>
          </w:p>
        </w:tc>
        <w:tc>
          <w:tcPr>
            <w:tcW w:w="313" w:type="pct"/>
            <w:tcBorders>
              <w:top w:val="single" w:sz="4" w:space="0" w:color="000000"/>
              <w:left w:val="single" w:sz="4" w:space="0" w:color="000000"/>
              <w:bottom w:val="single" w:sz="4" w:space="0" w:color="000000"/>
              <w:right w:val="single" w:sz="4" w:space="0" w:color="000000"/>
            </w:tcBorders>
            <w:shd w:val="clear" w:color="auto" w:fill="auto"/>
          </w:tcPr>
          <w:p w14:paraId="36945847"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7</w:t>
            </w:r>
          </w:p>
        </w:tc>
      </w:tr>
      <w:tr w:rsidR="00626F19" w:rsidRPr="00626F19" w14:paraId="3A5DA781" w14:textId="77777777" w:rsidTr="00626F19">
        <w:tc>
          <w:tcPr>
            <w:tcW w:w="938" w:type="pct"/>
            <w:tcBorders>
              <w:top w:val="single" w:sz="4" w:space="0" w:color="000000"/>
              <w:left w:val="single" w:sz="4" w:space="0" w:color="000000"/>
              <w:bottom w:val="single" w:sz="4" w:space="0" w:color="000000"/>
            </w:tcBorders>
            <w:shd w:val="clear" w:color="auto" w:fill="auto"/>
          </w:tcPr>
          <w:p w14:paraId="73E3B998" w14:textId="77777777" w:rsidR="00DE3342" w:rsidRPr="00626F19" w:rsidRDefault="00080DD1" w:rsidP="00E97D3E">
            <w:pPr>
              <w:suppressAutoHyphens w:val="0"/>
              <w:spacing w:after="0" w:line="240" w:lineRule="auto"/>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 xml:space="preserve">Przedni aparat fotograficzny </w:t>
            </w:r>
          </w:p>
        </w:tc>
        <w:tc>
          <w:tcPr>
            <w:tcW w:w="234" w:type="pct"/>
            <w:tcBorders>
              <w:top w:val="single" w:sz="4" w:space="0" w:color="000000"/>
              <w:left w:val="single" w:sz="4" w:space="0" w:color="000000"/>
              <w:bottom w:val="single" w:sz="4" w:space="0" w:color="000000"/>
            </w:tcBorders>
            <w:shd w:val="clear" w:color="auto" w:fill="auto"/>
          </w:tcPr>
          <w:p w14:paraId="0253EE57"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234" w:type="pct"/>
            <w:tcBorders>
              <w:top w:val="single" w:sz="4" w:space="0" w:color="000000"/>
              <w:left w:val="single" w:sz="4" w:space="0" w:color="000000"/>
              <w:bottom w:val="single" w:sz="4" w:space="0" w:color="000000"/>
            </w:tcBorders>
            <w:shd w:val="clear" w:color="auto" w:fill="auto"/>
          </w:tcPr>
          <w:p w14:paraId="68EB254B"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5</w:t>
            </w:r>
          </w:p>
        </w:tc>
        <w:tc>
          <w:tcPr>
            <w:tcW w:w="232" w:type="pct"/>
            <w:tcBorders>
              <w:top w:val="single" w:sz="4" w:space="0" w:color="000000"/>
              <w:left w:val="single" w:sz="4" w:space="0" w:color="000000"/>
              <w:bottom w:val="single" w:sz="4" w:space="0" w:color="000000"/>
            </w:tcBorders>
            <w:shd w:val="clear" w:color="auto" w:fill="auto"/>
          </w:tcPr>
          <w:p w14:paraId="2002961A"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6</w:t>
            </w:r>
          </w:p>
        </w:tc>
        <w:tc>
          <w:tcPr>
            <w:tcW w:w="341" w:type="pct"/>
            <w:tcBorders>
              <w:top w:val="single" w:sz="4" w:space="0" w:color="000000"/>
              <w:left w:val="single" w:sz="4" w:space="0" w:color="000000"/>
              <w:bottom w:val="single" w:sz="4" w:space="0" w:color="000000"/>
            </w:tcBorders>
            <w:shd w:val="clear" w:color="auto" w:fill="auto"/>
          </w:tcPr>
          <w:p w14:paraId="1E45247C"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7</w:t>
            </w:r>
          </w:p>
        </w:tc>
        <w:tc>
          <w:tcPr>
            <w:tcW w:w="232" w:type="pct"/>
            <w:tcBorders>
              <w:top w:val="single" w:sz="4" w:space="0" w:color="000000"/>
              <w:left w:val="single" w:sz="4" w:space="0" w:color="000000"/>
              <w:bottom w:val="single" w:sz="4" w:space="0" w:color="000000"/>
            </w:tcBorders>
            <w:shd w:val="clear" w:color="auto" w:fill="auto"/>
          </w:tcPr>
          <w:p w14:paraId="5D9575FF"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232" w:type="pct"/>
            <w:tcBorders>
              <w:top w:val="single" w:sz="4" w:space="0" w:color="000000"/>
              <w:left w:val="single" w:sz="4" w:space="0" w:color="000000"/>
              <w:bottom w:val="single" w:sz="4" w:space="0" w:color="000000"/>
            </w:tcBorders>
            <w:shd w:val="clear" w:color="auto" w:fill="auto"/>
          </w:tcPr>
          <w:p w14:paraId="49DCA661"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5</w:t>
            </w:r>
          </w:p>
        </w:tc>
        <w:tc>
          <w:tcPr>
            <w:tcW w:w="232" w:type="pct"/>
            <w:tcBorders>
              <w:top w:val="single" w:sz="4" w:space="0" w:color="000000"/>
              <w:left w:val="single" w:sz="4" w:space="0" w:color="000000"/>
              <w:bottom w:val="single" w:sz="4" w:space="0" w:color="000000"/>
            </w:tcBorders>
            <w:shd w:val="clear" w:color="auto" w:fill="auto"/>
          </w:tcPr>
          <w:p w14:paraId="30E7C2E9"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6</w:t>
            </w:r>
          </w:p>
        </w:tc>
        <w:tc>
          <w:tcPr>
            <w:tcW w:w="305" w:type="pct"/>
            <w:tcBorders>
              <w:top w:val="single" w:sz="4" w:space="0" w:color="000000"/>
              <w:left w:val="single" w:sz="4" w:space="0" w:color="000000"/>
              <w:bottom w:val="single" w:sz="4" w:space="0" w:color="000000"/>
            </w:tcBorders>
            <w:shd w:val="clear" w:color="auto" w:fill="auto"/>
          </w:tcPr>
          <w:p w14:paraId="462D3F28"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7</w:t>
            </w:r>
          </w:p>
        </w:tc>
        <w:tc>
          <w:tcPr>
            <w:tcW w:w="232" w:type="pct"/>
            <w:tcBorders>
              <w:top w:val="single" w:sz="4" w:space="0" w:color="000000"/>
              <w:left w:val="single" w:sz="4" w:space="0" w:color="000000"/>
              <w:bottom w:val="single" w:sz="4" w:space="0" w:color="000000"/>
            </w:tcBorders>
            <w:shd w:val="clear" w:color="auto" w:fill="auto"/>
          </w:tcPr>
          <w:p w14:paraId="50DCCB8E"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232" w:type="pct"/>
            <w:tcBorders>
              <w:top w:val="single" w:sz="4" w:space="0" w:color="000000"/>
              <w:left w:val="single" w:sz="4" w:space="0" w:color="000000"/>
              <w:bottom w:val="single" w:sz="4" w:space="0" w:color="000000"/>
            </w:tcBorders>
            <w:shd w:val="clear" w:color="auto" w:fill="auto"/>
          </w:tcPr>
          <w:p w14:paraId="4179E140"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5</w:t>
            </w:r>
          </w:p>
        </w:tc>
        <w:tc>
          <w:tcPr>
            <w:tcW w:w="232" w:type="pct"/>
            <w:tcBorders>
              <w:top w:val="single" w:sz="4" w:space="0" w:color="000000"/>
              <w:left w:val="single" w:sz="4" w:space="0" w:color="000000"/>
              <w:bottom w:val="single" w:sz="4" w:space="0" w:color="000000"/>
            </w:tcBorders>
            <w:shd w:val="clear" w:color="auto" w:fill="auto"/>
          </w:tcPr>
          <w:p w14:paraId="7BC325D8"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6</w:t>
            </w:r>
          </w:p>
        </w:tc>
        <w:tc>
          <w:tcPr>
            <w:tcW w:w="315" w:type="pct"/>
            <w:tcBorders>
              <w:top w:val="single" w:sz="4" w:space="0" w:color="000000"/>
              <w:left w:val="single" w:sz="4" w:space="0" w:color="000000"/>
              <w:bottom w:val="single" w:sz="4" w:space="0" w:color="000000"/>
            </w:tcBorders>
            <w:shd w:val="clear" w:color="auto" w:fill="auto"/>
          </w:tcPr>
          <w:p w14:paraId="088FC842"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7</w:t>
            </w:r>
          </w:p>
        </w:tc>
        <w:tc>
          <w:tcPr>
            <w:tcW w:w="232" w:type="pct"/>
            <w:tcBorders>
              <w:top w:val="single" w:sz="4" w:space="0" w:color="000000"/>
              <w:left w:val="single" w:sz="4" w:space="0" w:color="000000"/>
              <w:bottom w:val="single" w:sz="4" w:space="0" w:color="000000"/>
            </w:tcBorders>
            <w:shd w:val="clear" w:color="auto" w:fill="auto"/>
          </w:tcPr>
          <w:p w14:paraId="0F0237F6"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232" w:type="pct"/>
            <w:tcBorders>
              <w:top w:val="single" w:sz="4" w:space="0" w:color="000000"/>
              <w:left w:val="single" w:sz="4" w:space="0" w:color="000000"/>
              <w:bottom w:val="single" w:sz="4" w:space="0" w:color="000000"/>
            </w:tcBorders>
            <w:shd w:val="clear" w:color="auto" w:fill="auto"/>
          </w:tcPr>
          <w:p w14:paraId="6329A3BE"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5</w:t>
            </w:r>
          </w:p>
        </w:tc>
        <w:tc>
          <w:tcPr>
            <w:tcW w:w="232" w:type="pct"/>
            <w:tcBorders>
              <w:top w:val="single" w:sz="4" w:space="0" w:color="000000"/>
              <w:left w:val="single" w:sz="4" w:space="0" w:color="000000"/>
              <w:bottom w:val="single" w:sz="4" w:space="0" w:color="000000"/>
            </w:tcBorders>
            <w:shd w:val="clear" w:color="auto" w:fill="auto"/>
          </w:tcPr>
          <w:p w14:paraId="4F7BA5E3"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6</w:t>
            </w:r>
          </w:p>
        </w:tc>
        <w:tc>
          <w:tcPr>
            <w:tcW w:w="313" w:type="pct"/>
            <w:tcBorders>
              <w:top w:val="single" w:sz="4" w:space="0" w:color="000000"/>
              <w:left w:val="single" w:sz="4" w:space="0" w:color="000000"/>
              <w:bottom w:val="single" w:sz="4" w:space="0" w:color="000000"/>
              <w:right w:val="single" w:sz="4" w:space="0" w:color="000000"/>
            </w:tcBorders>
            <w:shd w:val="clear" w:color="auto" w:fill="auto"/>
          </w:tcPr>
          <w:p w14:paraId="5597C497"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7</w:t>
            </w:r>
          </w:p>
        </w:tc>
      </w:tr>
      <w:tr w:rsidR="00626F19" w:rsidRPr="00626F19" w14:paraId="439744F1" w14:textId="77777777" w:rsidTr="00626F19">
        <w:tc>
          <w:tcPr>
            <w:tcW w:w="938" w:type="pct"/>
            <w:tcBorders>
              <w:top w:val="single" w:sz="4" w:space="0" w:color="000000"/>
              <w:left w:val="single" w:sz="4" w:space="0" w:color="000000"/>
              <w:bottom w:val="single" w:sz="4" w:space="0" w:color="000000"/>
            </w:tcBorders>
            <w:shd w:val="clear" w:color="auto" w:fill="auto"/>
          </w:tcPr>
          <w:p w14:paraId="35EFC0C1" w14:textId="77777777" w:rsidR="00DE3342" w:rsidRPr="00626F19" w:rsidRDefault="00080DD1" w:rsidP="00E97D3E">
            <w:pPr>
              <w:suppressAutoHyphens w:val="0"/>
              <w:spacing w:after="0" w:line="240" w:lineRule="auto"/>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Tylny aparat fotograficzny</w:t>
            </w:r>
          </w:p>
        </w:tc>
        <w:tc>
          <w:tcPr>
            <w:tcW w:w="234" w:type="pct"/>
            <w:tcBorders>
              <w:top w:val="single" w:sz="4" w:space="0" w:color="000000"/>
              <w:left w:val="single" w:sz="4" w:space="0" w:color="000000"/>
              <w:bottom w:val="single" w:sz="4" w:space="0" w:color="000000"/>
            </w:tcBorders>
            <w:shd w:val="clear" w:color="auto" w:fill="auto"/>
          </w:tcPr>
          <w:p w14:paraId="49C26B21"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234" w:type="pct"/>
            <w:tcBorders>
              <w:top w:val="single" w:sz="4" w:space="0" w:color="000000"/>
              <w:left w:val="single" w:sz="4" w:space="0" w:color="000000"/>
              <w:bottom w:val="single" w:sz="4" w:space="0" w:color="000000"/>
            </w:tcBorders>
            <w:shd w:val="clear" w:color="auto" w:fill="auto"/>
          </w:tcPr>
          <w:p w14:paraId="4294A19C"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5</w:t>
            </w:r>
          </w:p>
        </w:tc>
        <w:tc>
          <w:tcPr>
            <w:tcW w:w="232" w:type="pct"/>
            <w:tcBorders>
              <w:top w:val="single" w:sz="4" w:space="0" w:color="000000"/>
              <w:left w:val="single" w:sz="4" w:space="0" w:color="000000"/>
              <w:bottom w:val="single" w:sz="4" w:space="0" w:color="000000"/>
            </w:tcBorders>
            <w:shd w:val="clear" w:color="auto" w:fill="auto"/>
          </w:tcPr>
          <w:p w14:paraId="5B08C898"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6</w:t>
            </w:r>
          </w:p>
        </w:tc>
        <w:tc>
          <w:tcPr>
            <w:tcW w:w="341" w:type="pct"/>
            <w:tcBorders>
              <w:top w:val="single" w:sz="4" w:space="0" w:color="000000"/>
              <w:left w:val="single" w:sz="4" w:space="0" w:color="000000"/>
              <w:bottom w:val="single" w:sz="4" w:space="0" w:color="000000"/>
            </w:tcBorders>
            <w:shd w:val="clear" w:color="auto" w:fill="auto"/>
          </w:tcPr>
          <w:p w14:paraId="7B0450C6"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7</w:t>
            </w:r>
          </w:p>
        </w:tc>
        <w:tc>
          <w:tcPr>
            <w:tcW w:w="232" w:type="pct"/>
            <w:tcBorders>
              <w:top w:val="single" w:sz="4" w:space="0" w:color="000000"/>
              <w:left w:val="single" w:sz="4" w:space="0" w:color="000000"/>
              <w:bottom w:val="single" w:sz="4" w:space="0" w:color="000000"/>
            </w:tcBorders>
            <w:shd w:val="clear" w:color="auto" w:fill="auto"/>
          </w:tcPr>
          <w:p w14:paraId="6F9BA8CC"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232" w:type="pct"/>
            <w:tcBorders>
              <w:top w:val="single" w:sz="4" w:space="0" w:color="000000"/>
              <w:left w:val="single" w:sz="4" w:space="0" w:color="000000"/>
              <w:bottom w:val="single" w:sz="4" w:space="0" w:color="000000"/>
            </w:tcBorders>
            <w:shd w:val="clear" w:color="auto" w:fill="auto"/>
          </w:tcPr>
          <w:p w14:paraId="41A79777"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5</w:t>
            </w:r>
          </w:p>
        </w:tc>
        <w:tc>
          <w:tcPr>
            <w:tcW w:w="232" w:type="pct"/>
            <w:tcBorders>
              <w:top w:val="single" w:sz="4" w:space="0" w:color="000000"/>
              <w:left w:val="single" w:sz="4" w:space="0" w:color="000000"/>
              <w:bottom w:val="single" w:sz="4" w:space="0" w:color="000000"/>
            </w:tcBorders>
            <w:shd w:val="clear" w:color="auto" w:fill="auto"/>
          </w:tcPr>
          <w:p w14:paraId="556A85B9"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6</w:t>
            </w:r>
          </w:p>
        </w:tc>
        <w:tc>
          <w:tcPr>
            <w:tcW w:w="305" w:type="pct"/>
            <w:tcBorders>
              <w:top w:val="single" w:sz="4" w:space="0" w:color="000000"/>
              <w:left w:val="single" w:sz="4" w:space="0" w:color="000000"/>
              <w:bottom w:val="single" w:sz="4" w:space="0" w:color="000000"/>
            </w:tcBorders>
            <w:shd w:val="clear" w:color="auto" w:fill="auto"/>
          </w:tcPr>
          <w:p w14:paraId="7298EDB6"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7</w:t>
            </w:r>
          </w:p>
        </w:tc>
        <w:tc>
          <w:tcPr>
            <w:tcW w:w="232" w:type="pct"/>
            <w:tcBorders>
              <w:top w:val="single" w:sz="4" w:space="0" w:color="000000"/>
              <w:left w:val="single" w:sz="4" w:space="0" w:color="000000"/>
              <w:bottom w:val="single" w:sz="4" w:space="0" w:color="000000"/>
            </w:tcBorders>
            <w:shd w:val="clear" w:color="auto" w:fill="auto"/>
          </w:tcPr>
          <w:p w14:paraId="6FE44158"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232" w:type="pct"/>
            <w:tcBorders>
              <w:top w:val="single" w:sz="4" w:space="0" w:color="000000"/>
              <w:left w:val="single" w:sz="4" w:space="0" w:color="000000"/>
              <w:bottom w:val="single" w:sz="4" w:space="0" w:color="000000"/>
            </w:tcBorders>
            <w:shd w:val="clear" w:color="auto" w:fill="auto"/>
          </w:tcPr>
          <w:p w14:paraId="22ABD245"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5</w:t>
            </w:r>
          </w:p>
        </w:tc>
        <w:tc>
          <w:tcPr>
            <w:tcW w:w="232" w:type="pct"/>
            <w:tcBorders>
              <w:top w:val="single" w:sz="4" w:space="0" w:color="000000"/>
              <w:left w:val="single" w:sz="4" w:space="0" w:color="000000"/>
              <w:bottom w:val="single" w:sz="4" w:space="0" w:color="000000"/>
            </w:tcBorders>
            <w:shd w:val="clear" w:color="auto" w:fill="auto"/>
          </w:tcPr>
          <w:p w14:paraId="34AE59F0"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6</w:t>
            </w:r>
          </w:p>
        </w:tc>
        <w:tc>
          <w:tcPr>
            <w:tcW w:w="315" w:type="pct"/>
            <w:tcBorders>
              <w:top w:val="single" w:sz="4" w:space="0" w:color="000000"/>
              <w:left w:val="single" w:sz="4" w:space="0" w:color="000000"/>
              <w:bottom w:val="single" w:sz="4" w:space="0" w:color="000000"/>
            </w:tcBorders>
            <w:shd w:val="clear" w:color="auto" w:fill="auto"/>
          </w:tcPr>
          <w:p w14:paraId="1FBD20DC"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7</w:t>
            </w:r>
          </w:p>
        </w:tc>
        <w:tc>
          <w:tcPr>
            <w:tcW w:w="232" w:type="pct"/>
            <w:tcBorders>
              <w:top w:val="single" w:sz="4" w:space="0" w:color="000000"/>
              <w:left w:val="single" w:sz="4" w:space="0" w:color="000000"/>
              <w:bottom w:val="single" w:sz="4" w:space="0" w:color="000000"/>
            </w:tcBorders>
            <w:shd w:val="clear" w:color="auto" w:fill="auto"/>
          </w:tcPr>
          <w:p w14:paraId="35A25524"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232" w:type="pct"/>
            <w:tcBorders>
              <w:top w:val="single" w:sz="4" w:space="0" w:color="000000"/>
              <w:left w:val="single" w:sz="4" w:space="0" w:color="000000"/>
              <w:bottom w:val="single" w:sz="4" w:space="0" w:color="000000"/>
            </w:tcBorders>
            <w:shd w:val="clear" w:color="auto" w:fill="auto"/>
          </w:tcPr>
          <w:p w14:paraId="2FA908EA"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5</w:t>
            </w:r>
          </w:p>
        </w:tc>
        <w:tc>
          <w:tcPr>
            <w:tcW w:w="232" w:type="pct"/>
            <w:tcBorders>
              <w:top w:val="single" w:sz="4" w:space="0" w:color="000000"/>
              <w:left w:val="single" w:sz="4" w:space="0" w:color="000000"/>
              <w:bottom w:val="single" w:sz="4" w:space="0" w:color="000000"/>
            </w:tcBorders>
            <w:shd w:val="clear" w:color="auto" w:fill="auto"/>
          </w:tcPr>
          <w:p w14:paraId="02C7D3C0"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6</w:t>
            </w:r>
          </w:p>
        </w:tc>
        <w:tc>
          <w:tcPr>
            <w:tcW w:w="313" w:type="pct"/>
            <w:tcBorders>
              <w:top w:val="single" w:sz="4" w:space="0" w:color="000000"/>
              <w:left w:val="single" w:sz="4" w:space="0" w:color="000000"/>
              <w:bottom w:val="single" w:sz="4" w:space="0" w:color="000000"/>
              <w:right w:val="single" w:sz="4" w:space="0" w:color="000000"/>
            </w:tcBorders>
            <w:shd w:val="clear" w:color="auto" w:fill="auto"/>
          </w:tcPr>
          <w:p w14:paraId="47131EF4"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7</w:t>
            </w:r>
          </w:p>
        </w:tc>
      </w:tr>
      <w:tr w:rsidR="00626F19" w:rsidRPr="00626F19" w14:paraId="524A2D08" w14:textId="77777777" w:rsidTr="00626F19">
        <w:tc>
          <w:tcPr>
            <w:tcW w:w="938" w:type="pct"/>
            <w:tcBorders>
              <w:top w:val="single" w:sz="4" w:space="0" w:color="000000"/>
              <w:left w:val="single" w:sz="4" w:space="0" w:color="000000"/>
              <w:bottom w:val="single" w:sz="4" w:space="0" w:color="000000"/>
            </w:tcBorders>
            <w:shd w:val="clear" w:color="auto" w:fill="auto"/>
          </w:tcPr>
          <w:p w14:paraId="1D3CBB47" w14:textId="77777777" w:rsidR="00DE3342" w:rsidRPr="00626F19" w:rsidRDefault="00080DD1" w:rsidP="00E97D3E">
            <w:pPr>
              <w:suppressAutoHyphens w:val="0"/>
              <w:spacing w:after="0" w:line="240" w:lineRule="auto"/>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Ładowarka</w:t>
            </w:r>
          </w:p>
        </w:tc>
        <w:tc>
          <w:tcPr>
            <w:tcW w:w="234" w:type="pct"/>
            <w:tcBorders>
              <w:top w:val="single" w:sz="4" w:space="0" w:color="000000"/>
              <w:left w:val="single" w:sz="4" w:space="0" w:color="000000"/>
              <w:bottom w:val="single" w:sz="4" w:space="0" w:color="000000"/>
            </w:tcBorders>
            <w:shd w:val="clear" w:color="auto" w:fill="auto"/>
          </w:tcPr>
          <w:p w14:paraId="3DE95195"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234" w:type="pct"/>
            <w:tcBorders>
              <w:top w:val="single" w:sz="4" w:space="0" w:color="000000"/>
              <w:left w:val="single" w:sz="4" w:space="0" w:color="000000"/>
              <w:bottom w:val="single" w:sz="4" w:space="0" w:color="000000"/>
            </w:tcBorders>
            <w:shd w:val="clear" w:color="auto" w:fill="auto"/>
          </w:tcPr>
          <w:p w14:paraId="3AEBA336"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5</w:t>
            </w:r>
          </w:p>
        </w:tc>
        <w:tc>
          <w:tcPr>
            <w:tcW w:w="232" w:type="pct"/>
            <w:tcBorders>
              <w:top w:val="single" w:sz="4" w:space="0" w:color="000000"/>
              <w:left w:val="single" w:sz="4" w:space="0" w:color="000000"/>
              <w:bottom w:val="single" w:sz="4" w:space="0" w:color="000000"/>
            </w:tcBorders>
            <w:shd w:val="clear" w:color="auto" w:fill="auto"/>
          </w:tcPr>
          <w:p w14:paraId="7CE11F89"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6</w:t>
            </w:r>
          </w:p>
        </w:tc>
        <w:tc>
          <w:tcPr>
            <w:tcW w:w="341" w:type="pct"/>
            <w:tcBorders>
              <w:top w:val="single" w:sz="4" w:space="0" w:color="000000"/>
              <w:left w:val="single" w:sz="4" w:space="0" w:color="000000"/>
              <w:bottom w:val="single" w:sz="4" w:space="0" w:color="000000"/>
            </w:tcBorders>
            <w:shd w:val="clear" w:color="auto" w:fill="auto"/>
          </w:tcPr>
          <w:p w14:paraId="6383D190"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7</w:t>
            </w:r>
          </w:p>
        </w:tc>
        <w:tc>
          <w:tcPr>
            <w:tcW w:w="232" w:type="pct"/>
            <w:tcBorders>
              <w:top w:val="single" w:sz="4" w:space="0" w:color="000000"/>
              <w:left w:val="single" w:sz="4" w:space="0" w:color="000000"/>
              <w:bottom w:val="single" w:sz="4" w:space="0" w:color="000000"/>
            </w:tcBorders>
            <w:shd w:val="clear" w:color="auto" w:fill="auto"/>
          </w:tcPr>
          <w:p w14:paraId="530B78D3"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232" w:type="pct"/>
            <w:tcBorders>
              <w:top w:val="single" w:sz="4" w:space="0" w:color="000000"/>
              <w:left w:val="single" w:sz="4" w:space="0" w:color="000000"/>
              <w:bottom w:val="single" w:sz="4" w:space="0" w:color="000000"/>
            </w:tcBorders>
            <w:shd w:val="clear" w:color="auto" w:fill="auto"/>
          </w:tcPr>
          <w:p w14:paraId="7A2705A0"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5</w:t>
            </w:r>
          </w:p>
        </w:tc>
        <w:tc>
          <w:tcPr>
            <w:tcW w:w="232" w:type="pct"/>
            <w:tcBorders>
              <w:top w:val="single" w:sz="4" w:space="0" w:color="000000"/>
              <w:left w:val="single" w:sz="4" w:space="0" w:color="000000"/>
              <w:bottom w:val="single" w:sz="4" w:space="0" w:color="000000"/>
            </w:tcBorders>
            <w:shd w:val="clear" w:color="auto" w:fill="auto"/>
          </w:tcPr>
          <w:p w14:paraId="460FB633"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6</w:t>
            </w:r>
          </w:p>
        </w:tc>
        <w:tc>
          <w:tcPr>
            <w:tcW w:w="305" w:type="pct"/>
            <w:tcBorders>
              <w:top w:val="single" w:sz="4" w:space="0" w:color="000000"/>
              <w:left w:val="single" w:sz="4" w:space="0" w:color="000000"/>
              <w:bottom w:val="single" w:sz="4" w:space="0" w:color="000000"/>
            </w:tcBorders>
            <w:shd w:val="clear" w:color="auto" w:fill="auto"/>
          </w:tcPr>
          <w:p w14:paraId="63CD8BBB"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7</w:t>
            </w:r>
          </w:p>
        </w:tc>
        <w:tc>
          <w:tcPr>
            <w:tcW w:w="232" w:type="pct"/>
            <w:tcBorders>
              <w:top w:val="single" w:sz="4" w:space="0" w:color="000000"/>
              <w:left w:val="single" w:sz="4" w:space="0" w:color="000000"/>
              <w:bottom w:val="single" w:sz="4" w:space="0" w:color="000000"/>
            </w:tcBorders>
            <w:shd w:val="clear" w:color="auto" w:fill="auto"/>
          </w:tcPr>
          <w:p w14:paraId="5F767087"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232" w:type="pct"/>
            <w:tcBorders>
              <w:top w:val="single" w:sz="4" w:space="0" w:color="000000"/>
              <w:left w:val="single" w:sz="4" w:space="0" w:color="000000"/>
              <w:bottom w:val="single" w:sz="4" w:space="0" w:color="000000"/>
            </w:tcBorders>
            <w:shd w:val="clear" w:color="auto" w:fill="auto"/>
          </w:tcPr>
          <w:p w14:paraId="5DC7E4F3"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5</w:t>
            </w:r>
          </w:p>
        </w:tc>
        <w:tc>
          <w:tcPr>
            <w:tcW w:w="232" w:type="pct"/>
            <w:tcBorders>
              <w:top w:val="single" w:sz="4" w:space="0" w:color="000000"/>
              <w:left w:val="single" w:sz="4" w:space="0" w:color="000000"/>
              <w:bottom w:val="single" w:sz="4" w:space="0" w:color="000000"/>
            </w:tcBorders>
            <w:shd w:val="clear" w:color="auto" w:fill="auto"/>
          </w:tcPr>
          <w:p w14:paraId="58A72C6C"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6</w:t>
            </w:r>
          </w:p>
        </w:tc>
        <w:tc>
          <w:tcPr>
            <w:tcW w:w="315" w:type="pct"/>
            <w:tcBorders>
              <w:top w:val="single" w:sz="4" w:space="0" w:color="000000"/>
              <w:left w:val="single" w:sz="4" w:space="0" w:color="000000"/>
              <w:bottom w:val="single" w:sz="4" w:space="0" w:color="000000"/>
            </w:tcBorders>
            <w:shd w:val="clear" w:color="auto" w:fill="auto"/>
          </w:tcPr>
          <w:p w14:paraId="20600586"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7</w:t>
            </w:r>
          </w:p>
        </w:tc>
        <w:tc>
          <w:tcPr>
            <w:tcW w:w="232" w:type="pct"/>
            <w:tcBorders>
              <w:top w:val="single" w:sz="4" w:space="0" w:color="000000"/>
              <w:left w:val="single" w:sz="4" w:space="0" w:color="000000"/>
              <w:bottom w:val="single" w:sz="4" w:space="0" w:color="000000"/>
            </w:tcBorders>
            <w:shd w:val="clear" w:color="auto" w:fill="auto"/>
          </w:tcPr>
          <w:p w14:paraId="1EC0BACD"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232" w:type="pct"/>
            <w:tcBorders>
              <w:top w:val="single" w:sz="4" w:space="0" w:color="000000"/>
              <w:left w:val="single" w:sz="4" w:space="0" w:color="000000"/>
              <w:bottom w:val="single" w:sz="4" w:space="0" w:color="000000"/>
            </w:tcBorders>
            <w:shd w:val="clear" w:color="auto" w:fill="auto"/>
          </w:tcPr>
          <w:p w14:paraId="62CB0B22"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5</w:t>
            </w:r>
          </w:p>
        </w:tc>
        <w:tc>
          <w:tcPr>
            <w:tcW w:w="232" w:type="pct"/>
            <w:tcBorders>
              <w:top w:val="single" w:sz="4" w:space="0" w:color="000000"/>
              <w:left w:val="single" w:sz="4" w:space="0" w:color="000000"/>
              <w:bottom w:val="single" w:sz="4" w:space="0" w:color="000000"/>
            </w:tcBorders>
            <w:shd w:val="clear" w:color="auto" w:fill="auto"/>
          </w:tcPr>
          <w:p w14:paraId="22770E31"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6</w:t>
            </w:r>
          </w:p>
        </w:tc>
        <w:tc>
          <w:tcPr>
            <w:tcW w:w="313" w:type="pct"/>
            <w:tcBorders>
              <w:top w:val="single" w:sz="4" w:space="0" w:color="000000"/>
              <w:left w:val="single" w:sz="4" w:space="0" w:color="000000"/>
              <w:bottom w:val="single" w:sz="4" w:space="0" w:color="000000"/>
              <w:right w:val="single" w:sz="4" w:space="0" w:color="000000"/>
            </w:tcBorders>
            <w:shd w:val="clear" w:color="auto" w:fill="auto"/>
          </w:tcPr>
          <w:p w14:paraId="4C68246C"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7</w:t>
            </w:r>
          </w:p>
        </w:tc>
      </w:tr>
    </w:tbl>
    <w:p w14:paraId="02AE7808" w14:textId="77777777" w:rsidR="003B734B" w:rsidRPr="00626F19" w:rsidRDefault="00080DD1" w:rsidP="003B734B">
      <w:pPr>
        <w:jc w:val="both"/>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Maksymalna liczba punktów wynosi 140. Ocena dla tego kryterium cząstkowego = (liczba otrzymanych punktów/140) x 10</w:t>
      </w:r>
    </w:p>
    <w:p w14:paraId="7A3F8280" w14:textId="77777777" w:rsidR="00DE3342" w:rsidRPr="00626F19" w:rsidRDefault="00080DD1" w:rsidP="003B734B">
      <w:pPr>
        <w:keepNext/>
        <w:keepLines/>
        <w:jc w:val="both"/>
        <w:rPr>
          <w:spacing w:val="-4"/>
        </w:rPr>
      </w:pPr>
      <w:r w:rsidRPr="00626F19">
        <w:rPr>
          <w:rFonts w:ascii="Times New Roman" w:hAnsi="Times New Roman"/>
          <w:color w:val="000000"/>
          <w:spacing w:val="-4"/>
          <w:szCs w:val="20"/>
        </w:rPr>
        <w:t>Kryterium cząstkowe 3.2. Zobowiązanie producenta co do okresu dostępności części z wykazu 1</w:t>
      </w:r>
    </w:p>
    <w:tbl>
      <w:tblPr>
        <w:tblW w:w="5364" w:type="pct"/>
        <w:tblLayout w:type="fixed"/>
        <w:tblCellMar>
          <w:left w:w="43" w:type="dxa"/>
          <w:right w:w="43" w:type="dxa"/>
        </w:tblCellMar>
        <w:tblLook w:val="0000" w:firstRow="0" w:lastRow="0" w:firstColumn="0" w:lastColumn="0" w:noHBand="0" w:noVBand="0"/>
      </w:tblPr>
      <w:tblGrid>
        <w:gridCol w:w="1807"/>
        <w:gridCol w:w="461"/>
        <w:gridCol w:w="462"/>
        <w:gridCol w:w="460"/>
        <w:gridCol w:w="690"/>
        <w:gridCol w:w="460"/>
        <w:gridCol w:w="460"/>
        <w:gridCol w:w="458"/>
        <w:gridCol w:w="605"/>
        <w:gridCol w:w="458"/>
        <w:gridCol w:w="458"/>
        <w:gridCol w:w="458"/>
        <w:gridCol w:w="609"/>
        <w:gridCol w:w="458"/>
        <w:gridCol w:w="458"/>
        <w:gridCol w:w="458"/>
        <w:gridCol w:w="605"/>
      </w:tblGrid>
      <w:tr w:rsidR="00DE3342" w:rsidRPr="00626F19" w14:paraId="4C54873A" w14:textId="77777777" w:rsidTr="00626F19">
        <w:tc>
          <w:tcPr>
            <w:tcW w:w="920" w:type="pct"/>
            <w:vMerge w:val="restart"/>
            <w:tcBorders>
              <w:top w:val="single" w:sz="4" w:space="0" w:color="000000"/>
              <w:left w:val="single" w:sz="4" w:space="0" w:color="000000"/>
              <w:bottom w:val="single" w:sz="4" w:space="0" w:color="000000"/>
            </w:tcBorders>
            <w:shd w:val="clear" w:color="auto" w:fill="auto"/>
          </w:tcPr>
          <w:p w14:paraId="717E6029" w14:textId="77777777" w:rsidR="00DE3342" w:rsidRPr="00626F19" w:rsidRDefault="00DE3342" w:rsidP="00E97D3E">
            <w:pPr>
              <w:keepNext/>
              <w:keepLines/>
              <w:suppressAutoHyphens w:val="0"/>
              <w:spacing w:after="0" w:line="240" w:lineRule="auto"/>
              <w:rPr>
                <w:rFonts w:ascii="Times New Roman" w:hAnsi="Times New Roman" w:cs="Times New Roman"/>
                <w:color w:val="000000"/>
                <w:spacing w:val="-4"/>
                <w:sz w:val="20"/>
                <w:szCs w:val="20"/>
              </w:rPr>
            </w:pPr>
          </w:p>
        </w:tc>
        <w:tc>
          <w:tcPr>
            <w:tcW w:w="1054" w:type="pct"/>
            <w:gridSpan w:val="4"/>
            <w:tcBorders>
              <w:top w:val="single" w:sz="4" w:space="0" w:color="000000"/>
              <w:left w:val="single" w:sz="4" w:space="0" w:color="000000"/>
              <w:bottom w:val="single" w:sz="4" w:space="0" w:color="000000"/>
            </w:tcBorders>
            <w:shd w:val="clear" w:color="auto" w:fill="auto"/>
          </w:tcPr>
          <w:p w14:paraId="183BF8D0"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Kolumna A</w:t>
            </w:r>
          </w:p>
          <w:p w14:paraId="4FC4F70A"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 xml:space="preserve">Producent </w:t>
            </w:r>
          </w:p>
        </w:tc>
        <w:tc>
          <w:tcPr>
            <w:tcW w:w="1008" w:type="pct"/>
            <w:gridSpan w:val="4"/>
            <w:tcBorders>
              <w:top w:val="single" w:sz="4" w:space="0" w:color="000000"/>
              <w:left w:val="single" w:sz="4" w:space="0" w:color="000000"/>
              <w:bottom w:val="single" w:sz="4" w:space="0" w:color="000000"/>
            </w:tcBorders>
            <w:shd w:val="clear" w:color="auto" w:fill="auto"/>
          </w:tcPr>
          <w:p w14:paraId="52460C4E"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Kolumna B</w:t>
            </w:r>
          </w:p>
          <w:p w14:paraId="6452E5B9"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Dystrybutorzy części zamiennych</w:t>
            </w:r>
          </w:p>
        </w:tc>
        <w:tc>
          <w:tcPr>
            <w:tcW w:w="1009" w:type="pct"/>
            <w:gridSpan w:val="4"/>
            <w:tcBorders>
              <w:top w:val="single" w:sz="4" w:space="0" w:color="000000"/>
              <w:left w:val="single" w:sz="4" w:space="0" w:color="000000"/>
              <w:bottom w:val="single" w:sz="4" w:space="0" w:color="000000"/>
            </w:tcBorders>
            <w:shd w:val="clear" w:color="auto" w:fill="auto"/>
          </w:tcPr>
          <w:p w14:paraId="5B43DECB" w14:textId="77777777" w:rsidR="003B734B" w:rsidRPr="00626F19" w:rsidRDefault="00080DD1" w:rsidP="003B734B">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Kolumna C</w:t>
            </w:r>
          </w:p>
          <w:p w14:paraId="55C703DC" w14:textId="77777777" w:rsidR="00DE3342" w:rsidRPr="00626F19" w:rsidRDefault="00080DD1" w:rsidP="003B734B">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Serwisanci</w:t>
            </w:r>
          </w:p>
        </w:tc>
        <w:tc>
          <w:tcPr>
            <w:tcW w:w="1009" w:type="pct"/>
            <w:gridSpan w:val="4"/>
            <w:tcBorders>
              <w:top w:val="single" w:sz="4" w:space="0" w:color="000000"/>
              <w:left w:val="single" w:sz="4" w:space="0" w:color="000000"/>
              <w:bottom w:val="single" w:sz="4" w:space="0" w:color="000000"/>
              <w:right w:val="single" w:sz="4" w:space="0" w:color="000000"/>
            </w:tcBorders>
            <w:shd w:val="clear" w:color="auto" w:fill="auto"/>
          </w:tcPr>
          <w:p w14:paraId="4EEC0143"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Kolumna D</w:t>
            </w:r>
          </w:p>
          <w:p w14:paraId="4EF94839"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Konsumenci</w:t>
            </w:r>
          </w:p>
        </w:tc>
      </w:tr>
      <w:tr w:rsidR="00DE3342" w:rsidRPr="00626F19" w14:paraId="444136F3" w14:textId="77777777" w:rsidTr="00626F19">
        <w:tc>
          <w:tcPr>
            <w:tcW w:w="920" w:type="pct"/>
            <w:vMerge/>
            <w:tcBorders>
              <w:top w:val="single" w:sz="4" w:space="0" w:color="000000"/>
              <w:left w:val="single" w:sz="4" w:space="0" w:color="000000"/>
              <w:bottom w:val="single" w:sz="4" w:space="0" w:color="000000"/>
            </w:tcBorders>
            <w:shd w:val="clear" w:color="auto" w:fill="auto"/>
          </w:tcPr>
          <w:p w14:paraId="61D491B6" w14:textId="77777777" w:rsidR="00DE3342" w:rsidRPr="00626F19" w:rsidRDefault="00DE3342" w:rsidP="00E97D3E">
            <w:pPr>
              <w:keepNext/>
              <w:keepLines/>
              <w:suppressAutoHyphens w:val="0"/>
              <w:snapToGrid w:val="0"/>
              <w:spacing w:after="0" w:line="240" w:lineRule="auto"/>
              <w:rPr>
                <w:rFonts w:ascii="Times New Roman" w:hAnsi="Times New Roman" w:cs="Times New Roman"/>
                <w:color w:val="000000"/>
                <w:spacing w:val="-4"/>
                <w:sz w:val="20"/>
                <w:szCs w:val="20"/>
              </w:rPr>
            </w:pPr>
          </w:p>
        </w:tc>
        <w:tc>
          <w:tcPr>
            <w:tcW w:w="1054" w:type="pct"/>
            <w:gridSpan w:val="4"/>
            <w:tcBorders>
              <w:top w:val="single" w:sz="4" w:space="0" w:color="000000"/>
              <w:left w:val="single" w:sz="4" w:space="0" w:color="000000"/>
              <w:bottom w:val="single" w:sz="4" w:space="0" w:color="000000"/>
            </w:tcBorders>
            <w:shd w:val="clear" w:color="auto" w:fill="auto"/>
          </w:tcPr>
          <w:p w14:paraId="32E6E48F"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Liczba lat dostępności</w:t>
            </w:r>
          </w:p>
        </w:tc>
        <w:tc>
          <w:tcPr>
            <w:tcW w:w="1008" w:type="pct"/>
            <w:gridSpan w:val="4"/>
            <w:tcBorders>
              <w:top w:val="single" w:sz="4" w:space="0" w:color="000000"/>
              <w:left w:val="single" w:sz="4" w:space="0" w:color="000000"/>
              <w:bottom w:val="single" w:sz="4" w:space="0" w:color="000000"/>
            </w:tcBorders>
            <w:shd w:val="clear" w:color="auto" w:fill="auto"/>
          </w:tcPr>
          <w:p w14:paraId="5EDB1BF0"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Liczba lat dostępności</w:t>
            </w:r>
          </w:p>
        </w:tc>
        <w:tc>
          <w:tcPr>
            <w:tcW w:w="1009" w:type="pct"/>
            <w:gridSpan w:val="4"/>
            <w:tcBorders>
              <w:top w:val="single" w:sz="4" w:space="0" w:color="000000"/>
              <w:left w:val="single" w:sz="4" w:space="0" w:color="000000"/>
              <w:bottom w:val="single" w:sz="4" w:space="0" w:color="000000"/>
            </w:tcBorders>
            <w:shd w:val="clear" w:color="auto" w:fill="auto"/>
          </w:tcPr>
          <w:p w14:paraId="16CBA5CD"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Liczba lat dostępności</w:t>
            </w:r>
          </w:p>
        </w:tc>
        <w:tc>
          <w:tcPr>
            <w:tcW w:w="1009" w:type="pct"/>
            <w:gridSpan w:val="4"/>
            <w:tcBorders>
              <w:top w:val="single" w:sz="4" w:space="0" w:color="000000"/>
              <w:left w:val="single" w:sz="4" w:space="0" w:color="000000"/>
              <w:bottom w:val="single" w:sz="4" w:space="0" w:color="000000"/>
              <w:right w:val="single" w:sz="4" w:space="0" w:color="000000"/>
            </w:tcBorders>
            <w:shd w:val="clear" w:color="auto" w:fill="auto"/>
          </w:tcPr>
          <w:p w14:paraId="1DA45442" w14:textId="77777777" w:rsidR="00DE3342" w:rsidRPr="00626F19" w:rsidRDefault="00080DD1" w:rsidP="00E97D3E">
            <w:pPr>
              <w:keepNext/>
              <w:keepLines/>
              <w:suppressAutoHyphens w:val="0"/>
              <w:snapToGrid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Liczba lat dostępności</w:t>
            </w:r>
          </w:p>
        </w:tc>
      </w:tr>
      <w:tr w:rsidR="003B734B" w:rsidRPr="00626F19" w14:paraId="1D72A4D9" w14:textId="77777777" w:rsidTr="00626F19">
        <w:tc>
          <w:tcPr>
            <w:tcW w:w="920" w:type="pct"/>
            <w:vMerge/>
            <w:tcBorders>
              <w:top w:val="single" w:sz="4" w:space="0" w:color="000000"/>
              <w:left w:val="single" w:sz="4" w:space="0" w:color="000000"/>
              <w:bottom w:val="single" w:sz="4" w:space="0" w:color="000000"/>
            </w:tcBorders>
            <w:shd w:val="clear" w:color="auto" w:fill="auto"/>
          </w:tcPr>
          <w:p w14:paraId="14E5F35A" w14:textId="77777777" w:rsidR="00DE3342" w:rsidRPr="00626F19" w:rsidRDefault="00DE3342" w:rsidP="00E97D3E">
            <w:pPr>
              <w:keepNext/>
              <w:keepLines/>
              <w:suppressAutoHyphens w:val="0"/>
              <w:snapToGrid w:val="0"/>
              <w:spacing w:after="0" w:line="240" w:lineRule="auto"/>
              <w:rPr>
                <w:rFonts w:ascii="Times New Roman" w:hAnsi="Times New Roman" w:cs="Times New Roman"/>
                <w:color w:val="000000"/>
                <w:spacing w:val="-4"/>
                <w:sz w:val="20"/>
                <w:szCs w:val="20"/>
              </w:rPr>
            </w:pPr>
          </w:p>
        </w:tc>
        <w:tc>
          <w:tcPr>
            <w:tcW w:w="235" w:type="pct"/>
            <w:tcBorders>
              <w:top w:val="single" w:sz="4" w:space="0" w:color="000000"/>
              <w:left w:val="single" w:sz="4" w:space="0" w:color="000000"/>
              <w:bottom w:val="single" w:sz="4" w:space="0" w:color="000000"/>
            </w:tcBorders>
            <w:shd w:val="clear" w:color="auto" w:fill="auto"/>
          </w:tcPr>
          <w:p w14:paraId="54B58CD3"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 do 4</w:t>
            </w:r>
          </w:p>
        </w:tc>
        <w:tc>
          <w:tcPr>
            <w:tcW w:w="235" w:type="pct"/>
            <w:tcBorders>
              <w:top w:val="single" w:sz="4" w:space="0" w:color="000000"/>
              <w:left w:val="single" w:sz="4" w:space="0" w:color="000000"/>
              <w:bottom w:val="single" w:sz="4" w:space="0" w:color="000000"/>
            </w:tcBorders>
            <w:shd w:val="clear" w:color="auto" w:fill="auto"/>
          </w:tcPr>
          <w:p w14:paraId="53E85F48"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5</w:t>
            </w:r>
          </w:p>
        </w:tc>
        <w:tc>
          <w:tcPr>
            <w:tcW w:w="234" w:type="pct"/>
            <w:tcBorders>
              <w:top w:val="single" w:sz="4" w:space="0" w:color="000000"/>
              <w:left w:val="single" w:sz="4" w:space="0" w:color="000000"/>
              <w:bottom w:val="single" w:sz="4" w:space="0" w:color="000000"/>
            </w:tcBorders>
            <w:shd w:val="clear" w:color="auto" w:fill="auto"/>
          </w:tcPr>
          <w:p w14:paraId="149C24D3"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6</w:t>
            </w:r>
          </w:p>
        </w:tc>
        <w:tc>
          <w:tcPr>
            <w:tcW w:w="351" w:type="pct"/>
            <w:tcBorders>
              <w:top w:val="single" w:sz="4" w:space="0" w:color="000000"/>
              <w:left w:val="single" w:sz="4" w:space="0" w:color="000000"/>
              <w:bottom w:val="single" w:sz="4" w:space="0" w:color="000000"/>
            </w:tcBorders>
            <w:shd w:val="clear" w:color="auto" w:fill="auto"/>
          </w:tcPr>
          <w:p w14:paraId="453D7A0F"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7 lub więcej</w:t>
            </w:r>
          </w:p>
        </w:tc>
        <w:tc>
          <w:tcPr>
            <w:tcW w:w="234" w:type="pct"/>
            <w:tcBorders>
              <w:top w:val="single" w:sz="4" w:space="0" w:color="000000"/>
              <w:left w:val="single" w:sz="4" w:space="0" w:color="000000"/>
              <w:bottom w:val="single" w:sz="4" w:space="0" w:color="000000"/>
            </w:tcBorders>
            <w:shd w:val="clear" w:color="auto" w:fill="auto"/>
          </w:tcPr>
          <w:p w14:paraId="62806F42"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 do 4</w:t>
            </w:r>
          </w:p>
        </w:tc>
        <w:tc>
          <w:tcPr>
            <w:tcW w:w="234" w:type="pct"/>
            <w:tcBorders>
              <w:top w:val="single" w:sz="4" w:space="0" w:color="000000"/>
              <w:left w:val="single" w:sz="4" w:space="0" w:color="000000"/>
              <w:bottom w:val="single" w:sz="4" w:space="0" w:color="000000"/>
            </w:tcBorders>
            <w:shd w:val="clear" w:color="auto" w:fill="auto"/>
          </w:tcPr>
          <w:p w14:paraId="743920B3"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5</w:t>
            </w:r>
          </w:p>
        </w:tc>
        <w:tc>
          <w:tcPr>
            <w:tcW w:w="233" w:type="pct"/>
            <w:tcBorders>
              <w:top w:val="single" w:sz="4" w:space="0" w:color="000000"/>
              <w:left w:val="single" w:sz="4" w:space="0" w:color="000000"/>
              <w:bottom w:val="single" w:sz="4" w:space="0" w:color="000000"/>
            </w:tcBorders>
            <w:shd w:val="clear" w:color="auto" w:fill="auto"/>
          </w:tcPr>
          <w:p w14:paraId="4EA8582E"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6</w:t>
            </w:r>
          </w:p>
        </w:tc>
        <w:tc>
          <w:tcPr>
            <w:tcW w:w="308" w:type="pct"/>
            <w:tcBorders>
              <w:top w:val="single" w:sz="4" w:space="0" w:color="000000"/>
              <w:left w:val="single" w:sz="4" w:space="0" w:color="000000"/>
              <w:bottom w:val="single" w:sz="4" w:space="0" w:color="000000"/>
            </w:tcBorders>
            <w:shd w:val="clear" w:color="auto" w:fill="auto"/>
          </w:tcPr>
          <w:p w14:paraId="2B4BBEF2"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7 lub więcej</w:t>
            </w:r>
          </w:p>
        </w:tc>
        <w:tc>
          <w:tcPr>
            <w:tcW w:w="233" w:type="pct"/>
            <w:tcBorders>
              <w:top w:val="single" w:sz="4" w:space="0" w:color="000000"/>
              <w:left w:val="single" w:sz="4" w:space="0" w:color="000000"/>
              <w:bottom w:val="single" w:sz="4" w:space="0" w:color="000000"/>
            </w:tcBorders>
            <w:shd w:val="clear" w:color="auto" w:fill="auto"/>
          </w:tcPr>
          <w:p w14:paraId="13E9026A"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 do 4</w:t>
            </w:r>
          </w:p>
        </w:tc>
        <w:tc>
          <w:tcPr>
            <w:tcW w:w="233" w:type="pct"/>
            <w:tcBorders>
              <w:top w:val="single" w:sz="4" w:space="0" w:color="000000"/>
              <w:left w:val="single" w:sz="4" w:space="0" w:color="000000"/>
              <w:bottom w:val="single" w:sz="4" w:space="0" w:color="000000"/>
            </w:tcBorders>
            <w:shd w:val="clear" w:color="auto" w:fill="auto"/>
          </w:tcPr>
          <w:p w14:paraId="6D0E4E55"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5</w:t>
            </w:r>
          </w:p>
        </w:tc>
        <w:tc>
          <w:tcPr>
            <w:tcW w:w="233" w:type="pct"/>
            <w:tcBorders>
              <w:top w:val="single" w:sz="4" w:space="0" w:color="000000"/>
              <w:left w:val="single" w:sz="4" w:space="0" w:color="000000"/>
              <w:bottom w:val="single" w:sz="4" w:space="0" w:color="000000"/>
            </w:tcBorders>
            <w:shd w:val="clear" w:color="auto" w:fill="auto"/>
          </w:tcPr>
          <w:p w14:paraId="58E00B10"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6</w:t>
            </w:r>
          </w:p>
        </w:tc>
        <w:tc>
          <w:tcPr>
            <w:tcW w:w="310" w:type="pct"/>
            <w:tcBorders>
              <w:top w:val="single" w:sz="4" w:space="0" w:color="000000"/>
              <w:left w:val="single" w:sz="4" w:space="0" w:color="000000"/>
              <w:bottom w:val="single" w:sz="4" w:space="0" w:color="000000"/>
            </w:tcBorders>
            <w:shd w:val="clear" w:color="auto" w:fill="auto"/>
          </w:tcPr>
          <w:p w14:paraId="26154C24"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7 lub więcej</w:t>
            </w:r>
          </w:p>
        </w:tc>
        <w:tc>
          <w:tcPr>
            <w:tcW w:w="233" w:type="pct"/>
            <w:tcBorders>
              <w:top w:val="single" w:sz="4" w:space="0" w:color="000000"/>
              <w:left w:val="single" w:sz="4" w:space="0" w:color="000000"/>
              <w:bottom w:val="single" w:sz="4" w:space="0" w:color="000000"/>
            </w:tcBorders>
            <w:shd w:val="clear" w:color="auto" w:fill="auto"/>
          </w:tcPr>
          <w:p w14:paraId="1A16C710"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 do 4</w:t>
            </w:r>
          </w:p>
        </w:tc>
        <w:tc>
          <w:tcPr>
            <w:tcW w:w="233" w:type="pct"/>
            <w:tcBorders>
              <w:top w:val="single" w:sz="4" w:space="0" w:color="000000"/>
              <w:left w:val="single" w:sz="4" w:space="0" w:color="000000"/>
              <w:bottom w:val="single" w:sz="4" w:space="0" w:color="000000"/>
            </w:tcBorders>
            <w:shd w:val="clear" w:color="auto" w:fill="auto"/>
          </w:tcPr>
          <w:p w14:paraId="76DF7D50"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5</w:t>
            </w:r>
          </w:p>
        </w:tc>
        <w:tc>
          <w:tcPr>
            <w:tcW w:w="233" w:type="pct"/>
            <w:tcBorders>
              <w:top w:val="single" w:sz="4" w:space="0" w:color="000000"/>
              <w:left w:val="single" w:sz="4" w:space="0" w:color="000000"/>
              <w:bottom w:val="single" w:sz="4" w:space="0" w:color="000000"/>
            </w:tcBorders>
            <w:shd w:val="clear" w:color="auto" w:fill="auto"/>
          </w:tcPr>
          <w:p w14:paraId="76D7515B"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6</w:t>
            </w:r>
          </w:p>
        </w:tc>
        <w:tc>
          <w:tcPr>
            <w:tcW w:w="310" w:type="pct"/>
            <w:tcBorders>
              <w:top w:val="single" w:sz="4" w:space="0" w:color="000000"/>
              <w:left w:val="single" w:sz="4" w:space="0" w:color="000000"/>
              <w:bottom w:val="single" w:sz="4" w:space="0" w:color="000000"/>
              <w:right w:val="single" w:sz="4" w:space="0" w:color="000000"/>
            </w:tcBorders>
            <w:shd w:val="clear" w:color="auto" w:fill="auto"/>
          </w:tcPr>
          <w:p w14:paraId="3D591475"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7 lub więcej</w:t>
            </w:r>
          </w:p>
        </w:tc>
      </w:tr>
      <w:tr w:rsidR="00DE3342" w:rsidRPr="00626F19" w14:paraId="2148A3B3" w14:textId="77777777" w:rsidTr="00626F19">
        <w:tc>
          <w:tcPr>
            <w:tcW w:w="920" w:type="pct"/>
            <w:tcBorders>
              <w:top w:val="single" w:sz="4" w:space="0" w:color="000000"/>
              <w:left w:val="single" w:sz="4" w:space="0" w:color="000000"/>
              <w:bottom w:val="single" w:sz="4" w:space="0" w:color="000000"/>
            </w:tcBorders>
            <w:shd w:val="clear" w:color="auto" w:fill="auto"/>
          </w:tcPr>
          <w:p w14:paraId="522AD23A" w14:textId="77777777" w:rsidR="00DE3342" w:rsidRPr="00626F19" w:rsidRDefault="00080DD1" w:rsidP="00E97D3E">
            <w:pPr>
              <w:keepNext/>
              <w:keepLines/>
              <w:suppressAutoHyphens w:val="0"/>
              <w:spacing w:after="0" w:line="240" w:lineRule="auto"/>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Części z wykazu 1</w:t>
            </w:r>
          </w:p>
        </w:tc>
        <w:tc>
          <w:tcPr>
            <w:tcW w:w="1054" w:type="pct"/>
            <w:gridSpan w:val="4"/>
            <w:tcBorders>
              <w:top w:val="single" w:sz="4" w:space="0" w:color="000000"/>
              <w:left w:val="single" w:sz="4" w:space="0" w:color="000000"/>
              <w:bottom w:val="single" w:sz="4" w:space="0" w:color="000000"/>
            </w:tcBorders>
            <w:shd w:val="clear" w:color="auto" w:fill="auto"/>
          </w:tcPr>
          <w:p w14:paraId="4FCFDA27"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Liczba punktów</w:t>
            </w:r>
          </w:p>
        </w:tc>
        <w:tc>
          <w:tcPr>
            <w:tcW w:w="1008" w:type="pct"/>
            <w:gridSpan w:val="4"/>
            <w:tcBorders>
              <w:top w:val="single" w:sz="4" w:space="0" w:color="000000"/>
              <w:left w:val="single" w:sz="4" w:space="0" w:color="000000"/>
              <w:bottom w:val="single" w:sz="4" w:space="0" w:color="000000"/>
            </w:tcBorders>
            <w:shd w:val="clear" w:color="auto" w:fill="auto"/>
          </w:tcPr>
          <w:p w14:paraId="73F0F743"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 xml:space="preserve">Liczba punktów </w:t>
            </w:r>
          </w:p>
        </w:tc>
        <w:tc>
          <w:tcPr>
            <w:tcW w:w="1009" w:type="pct"/>
            <w:gridSpan w:val="4"/>
            <w:tcBorders>
              <w:top w:val="single" w:sz="4" w:space="0" w:color="000000"/>
              <w:left w:val="single" w:sz="4" w:space="0" w:color="000000"/>
              <w:bottom w:val="single" w:sz="4" w:space="0" w:color="000000"/>
            </w:tcBorders>
            <w:shd w:val="clear" w:color="auto" w:fill="auto"/>
          </w:tcPr>
          <w:p w14:paraId="7E4AB128"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Liczba punktów</w:t>
            </w:r>
          </w:p>
        </w:tc>
        <w:tc>
          <w:tcPr>
            <w:tcW w:w="1009" w:type="pct"/>
            <w:gridSpan w:val="4"/>
            <w:tcBorders>
              <w:top w:val="single" w:sz="4" w:space="0" w:color="000000"/>
              <w:left w:val="single" w:sz="4" w:space="0" w:color="000000"/>
              <w:bottom w:val="single" w:sz="4" w:space="0" w:color="000000"/>
              <w:right w:val="single" w:sz="4" w:space="0" w:color="000000"/>
            </w:tcBorders>
            <w:shd w:val="clear" w:color="auto" w:fill="auto"/>
          </w:tcPr>
          <w:p w14:paraId="127B5A6C" w14:textId="77777777" w:rsidR="00DE3342" w:rsidRPr="00626F19" w:rsidRDefault="00080DD1" w:rsidP="00E97D3E">
            <w:pPr>
              <w:keepNext/>
              <w:keepLines/>
              <w:suppressAutoHyphens w:val="0"/>
              <w:snapToGrid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Liczba punktów</w:t>
            </w:r>
          </w:p>
        </w:tc>
      </w:tr>
      <w:tr w:rsidR="003B734B" w:rsidRPr="00626F19" w14:paraId="084E9986" w14:textId="77777777" w:rsidTr="00626F19">
        <w:tc>
          <w:tcPr>
            <w:tcW w:w="920" w:type="pct"/>
            <w:tcBorders>
              <w:top w:val="single" w:sz="4" w:space="0" w:color="000000"/>
              <w:left w:val="single" w:sz="4" w:space="0" w:color="000000"/>
              <w:bottom w:val="single" w:sz="4" w:space="0" w:color="000000"/>
            </w:tcBorders>
            <w:shd w:val="clear" w:color="auto" w:fill="auto"/>
          </w:tcPr>
          <w:p w14:paraId="7ABCC1EC" w14:textId="77777777" w:rsidR="00DE3342" w:rsidRPr="00626F19" w:rsidRDefault="00080DD1" w:rsidP="00E97D3E">
            <w:pPr>
              <w:suppressAutoHyphens w:val="0"/>
              <w:spacing w:after="0" w:line="240" w:lineRule="auto"/>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Złącze ładowania</w:t>
            </w:r>
          </w:p>
        </w:tc>
        <w:tc>
          <w:tcPr>
            <w:tcW w:w="235" w:type="pct"/>
            <w:tcBorders>
              <w:top w:val="single" w:sz="4" w:space="0" w:color="000000"/>
              <w:left w:val="single" w:sz="4" w:space="0" w:color="000000"/>
              <w:bottom w:val="single" w:sz="4" w:space="0" w:color="000000"/>
            </w:tcBorders>
            <w:shd w:val="clear" w:color="auto" w:fill="auto"/>
          </w:tcPr>
          <w:p w14:paraId="366867E8"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235" w:type="pct"/>
            <w:tcBorders>
              <w:top w:val="single" w:sz="4" w:space="0" w:color="000000"/>
              <w:left w:val="single" w:sz="4" w:space="0" w:color="000000"/>
              <w:bottom w:val="single" w:sz="4" w:space="0" w:color="000000"/>
            </w:tcBorders>
            <w:shd w:val="clear" w:color="auto" w:fill="auto"/>
          </w:tcPr>
          <w:p w14:paraId="5E66FBC8"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5</w:t>
            </w:r>
          </w:p>
        </w:tc>
        <w:tc>
          <w:tcPr>
            <w:tcW w:w="234" w:type="pct"/>
            <w:tcBorders>
              <w:top w:val="single" w:sz="4" w:space="0" w:color="000000"/>
              <w:left w:val="single" w:sz="4" w:space="0" w:color="000000"/>
              <w:bottom w:val="single" w:sz="4" w:space="0" w:color="000000"/>
            </w:tcBorders>
            <w:shd w:val="clear" w:color="auto" w:fill="auto"/>
          </w:tcPr>
          <w:p w14:paraId="2FD612F4"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6</w:t>
            </w:r>
          </w:p>
        </w:tc>
        <w:tc>
          <w:tcPr>
            <w:tcW w:w="351" w:type="pct"/>
            <w:tcBorders>
              <w:top w:val="single" w:sz="4" w:space="0" w:color="000000"/>
              <w:left w:val="single" w:sz="4" w:space="0" w:color="000000"/>
              <w:bottom w:val="single" w:sz="4" w:space="0" w:color="000000"/>
            </w:tcBorders>
            <w:shd w:val="clear" w:color="auto" w:fill="auto"/>
          </w:tcPr>
          <w:p w14:paraId="42A1F8AD"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7</w:t>
            </w:r>
          </w:p>
        </w:tc>
        <w:tc>
          <w:tcPr>
            <w:tcW w:w="234" w:type="pct"/>
            <w:tcBorders>
              <w:top w:val="single" w:sz="4" w:space="0" w:color="000000"/>
              <w:left w:val="single" w:sz="4" w:space="0" w:color="000000"/>
              <w:bottom w:val="single" w:sz="4" w:space="0" w:color="000000"/>
            </w:tcBorders>
            <w:shd w:val="clear" w:color="auto" w:fill="auto"/>
          </w:tcPr>
          <w:p w14:paraId="5ACDDD1D"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234" w:type="pct"/>
            <w:tcBorders>
              <w:top w:val="single" w:sz="4" w:space="0" w:color="000000"/>
              <w:left w:val="single" w:sz="4" w:space="0" w:color="000000"/>
              <w:bottom w:val="single" w:sz="4" w:space="0" w:color="000000"/>
            </w:tcBorders>
            <w:shd w:val="clear" w:color="auto" w:fill="auto"/>
          </w:tcPr>
          <w:p w14:paraId="26A87A54"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5</w:t>
            </w:r>
          </w:p>
        </w:tc>
        <w:tc>
          <w:tcPr>
            <w:tcW w:w="233" w:type="pct"/>
            <w:tcBorders>
              <w:top w:val="single" w:sz="4" w:space="0" w:color="000000"/>
              <w:left w:val="single" w:sz="4" w:space="0" w:color="000000"/>
              <w:bottom w:val="single" w:sz="4" w:space="0" w:color="000000"/>
            </w:tcBorders>
            <w:shd w:val="clear" w:color="auto" w:fill="auto"/>
          </w:tcPr>
          <w:p w14:paraId="2869A55C"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6</w:t>
            </w:r>
          </w:p>
        </w:tc>
        <w:tc>
          <w:tcPr>
            <w:tcW w:w="308" w:type="pct"/>
            <w:tcBorders>
              <w:top w:val="single" w:sz="4" w:space="0" w:color="000000"/>
              <w:left w:val="single" w:sz="4" w:space="0" w:color="000000"/>
              <w:bottom w:val="single" w:sz="4" w:space="0" w:color="000000"/>
            </w:tcBorders>
            <w:shd w:val="clear" w:color="auto" w:fill="auto"/>
          </w:tcPr>
          <w:p w14:paraId="77F980C7"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7</w:t>
            </w:r>
          </w:p>
        </w:tc>
        <w:tc>
          <w:tcPr>
            <w:tcW w:w="233" w:type="pct"/>
            <w:tcBorders>
              <w:top w:val="single" w:sz="4" w:space="0" w:color="000000"/>
              <w:left w:val="single" w:sz="4" w:space="0" w:color="000000"/>
              <w:bottom w:val="single" w:sz="4" w:space="0" w:color="000000"/>
            </w:tcBorders>
            <w:shd w:val="clear" w:color="auto" w:fill="auto"/>
          </w:tcPr>
          <w:p w14:paraId="39CE41A3"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233" w:type="pct"/>
            <w:tcBorders>
              <w:top w:val="single" w:sz="4" w:space="0" w:color="000000"/>
              <w:left w:val="single" w:sz="4" w:space="0" w:color="000000"/>
              <w:bottom w:val="single" w:sz="4" w:space="0" w:color="000000"/>
            </w:tcBorders>
            <w:shd w:val="clear" w:color="auto" w:fill="auto"/>
          </w:tcPr>
          <w:p w14:paraId="38B8E10F"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5</w:t>
            </w:r>
          </w:p>
        </w:tc>
        <w:tc>
          <w:tcPr>
            <w:tcW w:w="233" w:type="pct"/>
            <w:tcBorders>
              <w:top w:val="single" w:sz="4" w:space="0" w:color="000000"/>
              <w:left w:val="single" w:sz="4" w:space="0" w:color="000000"/>
              <w:bottom w:val="single" w:sz="4" w:space="0" w:color="000000"/>
            </w:tcBorders>
            <w:shd w:val="clear" w:color="auto" w:fill="auto"/>
          </w:tcPr>
          <w:p w14:paraId="279EC3EF"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6</w:t>
            </w:r>
          </w:p>
        </w:tc>
        <w:tc>
          <w:tcPr>
            <w:tcW w:w="310" w:type="pct"/>
            <w:tcBorders>
              <w:top w:val="single" w:sz="4" w:space="0" w:color="000000"/>
              <w:left w:val="single" w:sz="4" w:space="0" w:color="000000"/>
              <w:bottom w:val="single" w:sz="4" w:space="0" w:color="000000"/>
            </w:tcBorders>
            <w:shd w:val="clear" w:color="auto" w:fill="auto"/>
          </w:tcPr>
          <w:p w14:paraId="10CF663E"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7</w:t>
            </w:r>
          </w:p>
        </w:tc>
        <w:tc>
          <w:tcPr>
            <w:tcW w:w="233" w:type="pct"/>
            <w:tcBorders>
              <w:top w:val="single" w:sz="4" w:space="0" w:color="000000"/>
              <w:left w:val="single" w:sz="4" w:space="0" w:color="000000"/>
              <w:bottom w:val="single" w:sz="4" w:space="0" w:color="000000"/>
            </w:tcBorders>
            <w:shd w:val="clear" w:color="auto" w:fill="auto"/>
          </w:tcPr>
          <w:p w14:paraId="7F9217C2"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233" w:type="pct"/>
            <w:tcBorders>
              <w:top w:val="single" w:sz="4" w:space="0" w:color="000000"/>
              <w:left w:val="single" w:sz="4" w:space="0" w:color="000000"/>
              <w:bottom w:val="single" w:sz="4" w:space="0" w:color="000000"/>
            </w:tcBorders>
            <w:shd w:val="clear" w:color="auto" w:fill="auto"/>
          </w:tcPr>
          <w:p w14:paraId="22A6795F"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5</w:t>
            </w:r>
          </w:p>
        </w:tc>
        <w:tc>
          <w:tcPr>
            <w:tcW w:w="233" w:type="pct"/>
            <w:tcBorders>
              <w:top w:val="single" w:sz="4" w:space="0" w:color="000000"/>
              <w:left w:val="single" w:sz="4" w:space="0" w:color="000000"/>
              <w:bottom w:val="single" w:sz="4" w:space="0" w:color="000000"/>
            </w:tcBorders>
            <w:shd w:val="clear" w:color="auto" w:fill="auto"/>
          </w:tcPr>
          <w:p w14:paraId="678AE9C8"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6</w:t>
            </w:r>
          </w:p>
        </w:tc>
        <w:tc>
          <w:tcPr>
            <w:tcW w:w="310" w:type="pct"/>
            <w:tcBorders>
              <w:top w:val="single" w:sz="4" w:space="0" w:color="000000"/>
              <w:left w:val="single" w:sz="4" w:space="0" w:color="000000"/>
              <w:bottom w:val="single" w:sz="4" w:space="0" w:color="000000"/>
              <w:right w:val="single" w:sz="4" w:space="0" w:color="000000"/>
            </w:tcBorders>
            <w:shd w:val="clear" w:color="auto" w:fill="auto"/>
          </w:tcPr>
          <w:p w14:paraId="5737874E"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7</w:t>
            </w:r>
          </w:p>
        </w:tc>
      </w:tr>
      <w:tr w:rsidR="003B734B" w:rsidRPr="00626F19" w14:paraId="5EB69F74" w14:textId="77777777" w:rsidTr="00626F19">
        <w:tc>
          <w:tcPr>
            <w:tcW w:w="920" w:type="pct"/>
            <w:tcBorders>
              <w:top w:val="single" w:sz="4" w:space="0" w:color="000000"/>
              <w:left w:val="single" w:sz="4" w:space="0" w:color="000000"/>
              <w:bottom w:val="single" w:sz="4" w:space="0" w:color="000000"/>
            </w:tcBorders>
            <w:shd w:val="clear" w:color="auto" w:fill="auto"/>
          </w:tcPr>
          <w:p w14:paraId="4A646985" w14:textId="77777777" w:rsidR="00DE3342" w:rsidRPr="00626F19" w:rsidRDefault="00080DD1" w:rsidP="00E97D3E">
            <w:pPr>
              <w:suppressAutoHyphens w:val="0"/>
              <w:spacing w:after="0" w:line="240" w:lineRule="auto"/>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lastRenderedPageBreak/>
              <w:t>Złącza</w:t>
            </w:r>
          </w:p>
        </w:tc>
        <w:tc>
          <w:tcPr>
            <w:tcW w:w="235" w:type="pct"/>
            <w:tcBorders>
              <w:top w:val="single" w:sz="4" w:space="0" w:color="000000"/>
              <w:left w:val="single" w:sz="4" w:space="0" w:color="000000"/>
              <w:bottom w:val="single" w:sz="4" w:space="0" w:color="000000"/>
            </w:tcBorders>
            <w:shd w:val="clear" w:color="auto" w:fill="auto"/>
          </w:tcPr>
          <w:p w14:paraId="0930E3DE"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235" w:type="pct"/>
            <w:tcBorders>
              <w:top w:val="single" w:sz="4" w:space="0" w:color="000000"/>
              <w:left w:val="single" w:sz="4" w:space="0" w:color="000000"/>
              <w:bottom w:val="single" w:sz="4" w:space="0" w:color="000000"/>
            </w:tcBorders>
            <w:shd w:val="clear" w:color="auto" w:fill="auto"/>
          </w:tcPr>
          <w:p w14:paraId="33A2793E"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5</w:t>
            </w:r>
          </w:p>
        </w:tc>
        <w:tc>
          <w:tcPr>
            <w:tcW w:w="234" w:type="pct"/>
            <w:tcBorders>
              <w:top w:val="single" w:sz="4" w:space="0" w:color="000000"/>
              <w:left w:val="single" w:sz="4" w:space="0" w:color="000000"/>
              <w:bottom w:val="single" w:sz="4" w:space="0" w:color="000000"/>
            </w:tcBorders>
            <w:shd w:val="clear" w:color="auto" w:fill="auto"/>
          </w:tcPr>
          <w:p w14:paraId="7B11FED6"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6</w:t>
            </w:r>
          </w:p>
        </w:tc>
        <w:tc>
          <w:tcPr>
            <w:tcW w:w="351" w:type="pct"/>
            <w:tcBorders>
              <w:top w:val="single" w:sz="4" w:space="0" w:color="000000"/>
              <w:left w:val="single" w:sz="4" w:space="0" w:color="000000"/>
              <w:bottom w:val="single" w:sz="4" w:space="0" w:color="000000"/>
            </w:tcBorders>
            <w:shd w:val="clear" w:color="auto" w:fill="auto"/>
          </w:tcPr>
          <w:p w14:paraId="7C6A443C"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7</w:t>
            </w:r>
          </w:p>
        </w:tc>
        <w:tc>
          <w:tcPr>
            <w:tcW w:w="234" w:type="pct"/>
            <w:tcBorders>
              <w:top w:val="single" w:sz="4" w:space="0" w:color="000000"/>
              <w:left w:val="single" w:sz="4" w:space="0" w:color="000000"/>
              <w:bottom w:val="single" w:sz="4" w:space="0" w:color="000000"/>
            </w:tcBorders>
            <w:shd w:val="clear" w:color="auto" w:fill="auto"/>
          </w:tcPr>
          <w:p w14:paraId="13C8B29A"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234" w:type="pct"/>
            <w:tcBorders>
              <w:top w:val="single" w:sz="4" w:space="0" w:color="000000"/>
              <w:left w:val="single" w:sz="4" w:space="0" w:color="000000"/>
              <w:bottom w:val="single" w:sz="4" w:space="0" w:color="000000"/>
            </w:tcBorders>
            <w:shd w:val="clear" w:color="auto" w:fill="auto"/>
          </w:tcPr>
          <w:p w14:paraId="15787AB7"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5</w:t>
            </w:r>
          </w:p>
        </w:tc>
        <w:tc>
          <w:tcPr>
            <w:tcW w:w="233" w:type="pct"/>
            <w:tcBorders>
              <w:top w:val="single" w:sz="4" w:space="0" w:color="000000"/>
              <w:left w:val="single" w:sz="4" w:space="0" w:color="000000"/>
              <w:bottom w:val="single" w:sz="4" w:space="0" w:color="000000"/>
            </w:tcBorders>
            <w:shd w:val="clear" w:color="auto" w:fill="auto"/>
          </w:tcPr>
          <w:p w14:paraId="4A087DDF"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6</w:t>
            </w:r>
          </w:p>
        </w:tc>
        <w:tc>
          <w:tcPr>
            <w:tcW w:w="308" w:type="pct"/>
            <w:tcBorders>
              <w:top w:val="single" w:sz="4" w:space="0" w:color="000000"/>
              <w:left w:val="single" w:sz="4" w:space="0" w:color="000000"/>
              <w:bottom w:val="single" w:sz="4" w:space="0" w:color="000000"/>
            </w:tcBorders>
            <w:shd w:val="clear" w:color="auto" w:fill="auto"/>
          </w:tcPr>
          <w:p w14:paraId="42D1A11D"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7</w:t>
            </w:r>
          </w:p>
        </w:tc>
        <w:tc>
          <w:tcPr>
            <w:tcW w:w="233" w:type="pct"/>
            <w:tcBorders>
              <w:top w:val="single" w:sz="4" w:space="0" w:color="000000"/>
              <w:left w:val="single" w:sz="4" w:space="0" w:color="000000"/>
              <w:bottom w:val="single" w:sz="4" w:space="0" w:color="000000"/>
            </w:tcBorders>
            <w:shd w:val="clear" w:color="auto" w:fill="auto"/>
          </w:tcPr>
          <w:p w14:paraId="7F1EABD9"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233" w:type="pct"/>
            <w:tcBorders>
              <w:top w:val="single" w:sz="4" w:space="0" w:color="000000"/>
              <w:left w:val="single" w:sz="4" w:space="0" w:color="000000"/>
              <w:bottom w:val="single" w:sz="4" w:space="0" w:color="000000"/>
            </w:tcBorders>
            <w:shd w:val="clear" w:color="auto" w:fill="auto"/>
          </w:tcPr>
          <w:p w14:paraId="56B3ADA0"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5</w:t>
            </w:r>
          </w:p>
        </w:tc>
        <w:tc>
          <w:tcPr>
            <w:tcW w:w="233" w:type="pct"/>
            <w:tcBorders>
              <w:top w:val="single" w:sz="4" w:space="0" w:color="000000"/>
              <w:left w:val="single" w:sz="4" w:space="0" w:color="000000"/>
              <w:bottom w:val="single" w:sz="4" w:space="0" w:color="000000"/>
            </w:tcBorders>
            <w:shd w:val="clear" w:color="auto" w:fill="auto"/>
          </w:tcPr>
          <w:p w14:paraId="4618AE76"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6</w:t>
            </w:r>
          </w:p>
        </w:tc>
        <w:tc>
          <w:tcPr>
            <w:tcW w:w="310" w:type="pct"/>
            <w:tcBorders>
              <w:top w:val="single" w:sz="4" w:space="0" w:color="000000"/>
              <w:left w:val="single" w:sz="4" w:space="0" w:color="000000"/>
              <w:bottom w:val="single" w:sz="4" w:space="0" w:color="000000"/>
            </w:tcBorders>
            <w:shd w:val="clear" w:color="auto" w:fill="auto"/>
          </w:tcPr>
          <w:p w14:paraId="3BE9CED1"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7</w:t>
            </w:r>
          </w:p>
        </w:tc>
        <w:tc>
          <w:tcPr>
            <w:tcW w:w="233" w:type="pct"/>
            <w:tcBorders>
              <w:top w:val="single" w:sz="4" w:space="0" w:color="000000"/>
              <w:left w:val="single" w:sz="4" w:space="0" w:color="000000"/>
              <w:bottom w:val="single" w:sz="4" w:space="0" w:color="000000"/>
            </w:tcBorders>
            <w:shd w:val="clear" w:color="auto" w:fill="auto"/>
          </w:tcPr>
          <w:p w14:paraId="13AFFBA0"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233" w:type="pct"/>
            <w:tcBorders>
              <w:top w:val="single" w:sz="4" w:space="0" w:color="000000"/>
              <w:left w:val="single" w:sz="4" w:space="0" w:color="000000"/>
              <w:bottom w:val="single" w:sz="4" w:space="0" w:color="000000"/>
            </w:tcBorders>
            <w:shd w:val="clear" w:color="auto" w:fill="auto"/>
          </w:tcPr>
          <w:p w14:paraId="6154D87A"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5</w:t>
            </w:r>
          </w:p>
        </w:tc>
        <w:tc>
          <w:tcPr>
            <w:tcW w:w="233" w:type="pct"/>
            <w:tcBorders>
              <w:top w:val="single" w:sz="4" w:space="0" w:color="000000"/>
              <w:left w:val="single" w:sz="4" w:space="0" w:color="000000"/>
              <w:bottom w:val="single" w:sz="4" w:space="0" w:color="000000"/>
            </w:tcBorders>
            <w:shd w:val="clear" w:color="auto" w:fill="auto"/>
          </w:tcPr>
          <w:p w14:paraId="0F01B8BC"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6</w:t>
            </w:r>
          </w:p>
        </w:tc>
        <w:tc>
          <w:tcPr>
            <w:tcW w:w="310" w:type="pct"/>
            <w:tcBorders>
              <w:top w:val="single" w:sz="4" w:space="0" w:color="000000"/>
              <w:left w:val="single" w:sz="4" w:space="0" w:color="000000"/>
              <w:bottom w:val="single" w:sz="4" w:space="0" w:color="000000"/>
              <w:right w:val="single" w:sz="4" w:space="0" w:color="000000"/>
            </w:tcBorders>
            <w:shd w:val="clear" w:color="auto" w:fill="auto"/>
          </w:tcPr>
          <w:p w14:paraId="5018B3CD"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7</w:t>
            </w:r>
          </w:p>
        </w:tc>
      </w:tr>
      <w:tr w:rsidR="003B734B" w:rsidRPr="00626F19" w14:paraId="68917707" w14:textId="77777777" w:rsidTr="00626F19">
        <w:tc>
          <w:tcPr>
            <w:tcW w:w="920" w:type="pct"/>
            <w:tcBorders>
              <w:top w:val="single" w:sz="4" w:space="0" w:color="000000"/>
              <w:left w:val="single" w:sz="4" w:space="0" w:color="000000"/>
              <w:bottom w:val="single" w:sz="4" w:space="0" w:color="000000"/>
            </w:tcBorders>
            <w:shd w:val="clear" w:color="auto" w:fill="auto"/>
          </w:tcPr>
          <w:p w14:paraId="1F101922" w14:textId="77777777" w:rsidR="00DE3342" w:rsidRPr="00626F19" w:rsidRDefault="00080DD1" w:rsidP="00E97D3E">
            <w:pPr>
              <w:suppressAutoHyphens w:val="0"/>
              <w:spacing w:after="0" w:line="240" w:lineRule="auto"/>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Płyta główna</w:t>
            </w:r>
          </w:p>
        </w:tc>
        <w:tc>
          <w:tcPr>
            <w:tcW w:w="235" w:type="pct"/>
            <w:tcBorders>
              <w:top w:val="single" w:sz="4" w:space="0" w:color="000000"/>
              <w:left w:val="single" w:sz="4" w:space="0" w:color="000000"/>
              <w:bottom w:val="single" w:sz="4" w:space="0" w:color="000000"/>
            </w:tcBorders>
            <w:shd w:val="clear" w:color="auto" w:fill="auto"/>
          </w:tcPr>
          <w:p w14:paraId="47A0E7B8"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235" w:type="pct"/>
            <w:tcBorders>
              <w:top w:val="single" w:sz="4" w:space="0" w:color="000000"/>
              <w:left w:val="single" w:sz="4" w:space="0" w:color="000000"/>
              <w:bottom w:val="single" w:sz="4" w:space="0" w:color="000000"/>
            </w:tcBorders>
            <w:shd w:val="clear" w:color="auto" w:fill="auto"/>
          </w:tcPr>
          <w:p w14:paraId="02E66ACB"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5</w:t>
            </w:r>
          </w:p>
        </w:tc>
        <w:tc>
          <w:tcPr>
            <w:tcW w:w="234" w:type="pct"/>
            <w:tcBorders>
              <w:top w:val="single" w:sz="4" w:space="0" w:color="000000"/>
              <w:left w:val="single" w:sz="4" w:space="0" w:color="000000"/>
              <w:bottom w:val="single" w:sz="4" w:space="0" w:color="000000"/>
            </w:tcBorders>
            <w:shd w:val="clear" w:color="auto" w:fill="auto"/>
          </w:tcPr>
          <w:p w14:paraId="5C9BA544"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6</w:t>
            </w:r>
          </w:p>
        </w:tc>
        <w:tc>
          <w:tcPr>
            <w:tcW w:w="351" w:type="pct"/>
            <w:tcBorders>
              <w:top w:val="single" w:sz="4" w:space="0" w:color="000000"/>
              <w:left w:val="single" w:sz="4" w:space="0" w:color="000000"/>
              <w:bottom w:val="single" w:sz="4" w:space="0" w:color="000000"/>
            </w:tcBorders>
            <w:shd w:val="clear" w:color="auto" w:fill="auto"/>
          </w:tcPr>
          <w:p w14:paraId="5A201265"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7</w:t>
            </w:r>
          </w:p>
        </w:tc>
        <w:tc>
          <w:tcPr>
            <w:tcW w:w="234" w:type="pct"/>
            <w:tcBorders>
              <w:top w:val="single" w:sz="4" w:space="0" w:color="000000"/>
              <w:left w:val="single" w:sz="4" w:space="0" w:color="000000"/>
              <w:bottom w:val="single" w:sz="4" w:space="0" w:color="000000"/>
            </w:tcBorders>
            <w:shd w:val="clear" w:color="auto" w:fill="auto"/>
          </w:tcPr>
          <w:p w14:paraId="1B6EA4BB"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234" w:type="pct"/>
            <w:tcBorders>
              <w:top w:val="single" w:sz="4" w:space="0" w:color="000000"/>
              <w:left w:val="single" w:sz="4" w:space="0" w:color="000000"/>
              <w:bottom w:val="single" w:sz="4" w:space="0" w:color="000000"/>
            </w:tcBorders>
            <w:shd w:val="clear" w:color="auto" w:fill="auto"/>
          </w:tcPr>
          <w:p w14:paraId="7EB24CF5"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5</w:t>
            </w:r>
          </w:p>
        </w:tc>
        <w:tc>
          <w:tcPr>
            <w:tcW w:w="233" w:type="pct"/>
            <w:tcBorders>
              <w:top w:val="single" w:sz="4" w:space="0" w:color="000000"/>
              <w:left w:val="single" w:sz="4" w:space="0" w:color="000000"/>
              <w:bottom w:val="single" w:sz="4" w:space="0" w:color="000000"/>
            </w:tcBorders>
            <w:shd w:val="clear" w:color="auto" w:fill="auto"/>
          </w:tcPr>
          <w:p w14:paraId="193F4798"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6</w:t>
            </w:r>
          </w:p>
        </w:tc>
        <w:tc>
          <w:tcPr>
            <w:tcW w:w="308" w:type="pct"/>
            <w:tcBorders>
              <w:top w:val="single" w:sz="4" w:space="0" w:color="000000"/>
              <w:left w:val="single" w:sz="4" w:space="0" w:color="000000"/>
              <w:bottom w:val="single" w:sz="4" w:space="0" w:color="000000"/>
            </w:tcBorders>
            <w:shd w:val="clear" w:color="auto" w:fill="auto"/>
          </w:tcPr>
          <w:p w14:paraId="2BAA5DF9"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7</w:t>
            </w:r>
          </w:p>
        </w:tc>
        <w:tc>
          <w:tcPr>
            <w:tcW w:w="233" w:type="pct"/>
            <w:tcBorders>
              <w:top w:val="single" w:sz="4" w:space="0" w:color="000000"/>
              <w:left w:val="single" w:sz="4" w:space="0" w:color="000000"/>
              <w:bottom w:val="single" w:sz="4" w:space="0" w:color="000000"/>
            </w:tcBorders>
            <w:shd w:val="clear" w:color="auto" w:fill="auto"/>
          </w:tcPr>
          <w:p w14:paraId="41E3E56F"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233" w:type="pct"/>
            <w:tcBorders>
              <w:top w:val="single" w:sz="4" w:space="0" w:color="000000"/>
              <w:left w:val="single" w:sz="4" w:space="0" w:color="000000"/>
              <w:bottom w:val="single" w:sz="4" w:space="0" w:color="000000"/>
            </w:tcBorders>
            <w:shd w:val="clear" w:color="auto" w:fill="auto"/>
          </w:tcPr>
          <w:p w14:paraId="5EE5B434"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5</w:t>
            </w:r>
          </w:p>
        </w:tc>
        <w:tc>
          <w:tcPr>
            <w:tcW w:w="233" w:type="pct"/>
            <w:tcBorders>
              <w:top w:val="single" w:sz="4" w:space="0" w:color="000000"/>
              <w:left w:val="single" w:sz="4" w:space="0" w:color="000000"/>
              <w:bottom w:val="single" w:sz="4" w:space="0" w:color="000000"/>
            </w:tcBorders>
            <w:shd w:val="clear" w:color="auto" w:fill="auto"/>
          </w:tcPr>
          <w:p w14:paraId="2D3F29C6"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6</w:t>
            </w:r>
          </w:p>
        </w:tc>
        <w:tc>
          <w:tcPr>
            <w:tcW w:w="310" w:type="pct"/>
            <w:tcBorders>
              <w:top w:val="single" w:sz="4" w:space="0" w:color="000000"/>
              <w:left w:val="single" w:sz="4" w:space="0" w:color="000000"/>
              <w:bottom w:val="single" w:sz="4" w:space="0" w:color="000000"/>
            </w:tcBorders>
            <w:shd w:val="clear" w:color="auto" w:fill="auto"/>
          </w:tcPr>
          <w:p w14:paraId="6B326692"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7</w:t>
            </w:r>
          </w:p>
        </w:tc>
        <w:tc>
          <w:tcPr>
            <w:tcW w:w="233" w:type="pct"/>
            <w:tcBorders>
              <w:top w:val="single" w:sz="4" w:space="0" w:color="000000"/>
              <w:left w:val="single" w:sz="4" w:space="0" w:color="000000"/>
              <w:bottom w:val="single" w:sz="4" w:space="0" w:color="000000"/>
            </w:tcBorders>
            <w:shd w:val="clear" w:color="auto" w:fill="auto"/>
          </w:tcPr>
          <w:p w14:paraId="0795E07C"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233" w:type="pct"/>
            <w:tcBorders>
              <w:top w:val="single" w:sz="4" w:space="0" w:color="000000"/>
              <w:left w:val="single" w:sz="4" w:space="0" w:color="000000"/>
              <w:bottom w:val="single" w:sz="4" w:space="0" w:color="000000"/>
            </w:tcBorders>
            <w:shd w:val="clear" w:color="auto" w:fill="auto"/>
          </w:tcPr>
          <w:p w14:paraId="1BD1A8D3"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5</w:t>
            </w:r>
          </w:p>
        </w:tc>
        <w:tc>
          <w:tcPr>
            <w:tcW w:w="233" w:type="pct"/>
            <w:tcBorders>
              <w:top w:val="single" w:sz="4" w:space="0" w:color="000000"/>
              <w:left w:val="single" w:sz="4" w:space="0" w:color="000000"/>
              <w:bottom w:val="single" w:sz="4" w:space="0" w:color="000000"/>
            </w:tcBorders>
            <w:shd w:val="clear" w:color="auto" w:fill="auto"/>
          </w:tcPr>
          <w:p w14:paraId="55466DD5"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6</w:t>
            </w:r>
          </w:p>
        </w:tc>
        <w:tc>
          <w:tcPr>
            <w:tcW w:w="310" w:type="pct"/>
            <w:tcBorders>
              <w:top w:val="single" w:sz="4" w:space="0" w:color="000000"/>
              <w:left w:val="single" w:sz="4" w:space="0" w:color="000000"/>
              <w:bottom w:val="single" w:sz="4" w:space="0" w:color="000000"/>
              <w:right w:val="single" w:sz="4" w:space="0" w:color="000000"/>
            </w:tcBorders>
            <w:shd w:val="clear" w:color="auto" w:fill="auto"/>
          </w:tcPr>
          <w:p w14:paraId="09F073A7"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7</w:t>
            </w:r>
          </w:p>
        </w:tc>
      </w:tr>
      <w:tr w:rsidR="003B734B" w:rsidRPr="00626F19" w14:paraId="4467488D" w14:textId="77777777" w:rsidTr="00626F19">
        <w:tc>
          <w:tcPr>
            <w:tcW w:w="920" w:type="pct"/>
            <w:tcBorders>
              <w:top w:val="single" w:sz="4" w:space="0" w:color="000000"/>
              <w:left w:val="single" w:sz="4" w:space="0" w:color="000000"/>
              <w:bottom w:val="single" w:sz="4" w:space="0" w:color="000000"/>
            </w:tcBorders>
            <w:shd w:val="clear" w:color="auto" w:fill="auto"/>
          </w:tcPr>
          <w:p w14:paraId="2F902B93" w14:textId="77777777" w:rsidR="00DE3342" w:rsidRPr="00626F19" w:rsidRDefault="00080DD1" w:rsidP="00E97D3E">
            <w:pPr>
              <w:suppressAutoHyphens w:val="0"/>
              <w:spacing w:after="0" w:line="240" w:lineRule="auto"/>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Przyciski</w:t>
            </w:r>
          </w:p>
        </w:tc>
        <w:tc>
          <w:tcPr>
            <w:tcW w:w="235" w:type="pct"/>
            <w:tcBorders>
              <w:top w:val="single" w:sz="4" w:space="0" w:color="000000"/>
              <w:left w:val="single" w:sz="4" w:space="0" w:color="000000"/>
              <w:bottom w:val="single" w:sz="4" w:space="0" w:color="000000"/>
            </w:tcBorders>
            <w:shd w:val="clear" w:color="auto" w:fill="auto"/>
          </w:tcPr>
          <w:p w14:paraId="48E46CAF"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235" w:type="pct"/>
            <w:tcBorders>
              <w:top w:val="single" w:sz="4" w:space="0" w:color="000000"/>
              <w:left w:val="single" w:sz="4" w:space="0" w:color="000000"/>
              <w:bottom w:val="single" w:sz="4" w:space="0" w:color="000000"/>
            </w:tcBorders>
            <w:shd w:val="clear" w:color="auto" w:fill="auto"/>
          </w:tcPr>
          <w:p w14:paraId="7E2A5DF2"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5</w:t>
            </w:r>
          </w:p>
        </w:tc>
        <w:tc>
          <w:tcPr>
            <w:tcW w:w="234" w:type="pct"/>
            <w:tcBorders>
              <w:top w:val="single" w:sz="4" w:space="0" w:color="000000"/>
              <w:left w:val="single" w:sz="4" w:space="0" w:color="000000"/>
              <w:bottom w:val="single" w:sz="4" w:space="0" w:color="000000"/>
            </w:tcBorders>
            <w:shd w:val="clear" w:color="auto" w:fill="auto"/>
          </w:tcPr>
          <w:p w14:paraId="3A630E17"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6</w:t>
            </w:r>
          </w:p>
        </w:tc>
        <w:tc>
          <w:tcPr>
            <w:tcW w:w="351" w:type="pct"/>
            <w:tcBorders>
              <w:top w:val="single" w:sz="4" w:space="0" w:color="000000"/>
              <w:left w:val="single" w:sz="4" w:space="0" w:color="000000"/>
              <w:bottom w:val="single" w:sz="4" w:space="0" w:color="000000"/>
            </w:tcBorders>
            <w:shd w:val="clear" w:color="auto" w:fill="auto"/>
          </w:tcPr>
          <w:p w14:paraId="052067E5"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7</w:t>
            </w:r>
          </w:p>
        </w:tc>
        <w:tc>
          <w:tcPr>
            <w:tcW w:w="234" w:type="pct"/>
            <w:tcBorders>
              <w:top w:val="single" w:sz="4" w:space="0" w:color="000000"/>
              <w:left w:val="single" w:sz="4" w:space="0" w:color="000000"/>
              <w:bottom w:val="single" w:sz="4" w:space="0" w:color="000000"/>
            </w:tcBorders>
            <w:shd w:val="clear" w:color="auto" w:fill="auto"/>
          </w:tcPr>
          <w:p w14:paraId="473E6002"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234" w:type="pct"/>
            <w:tcBorders>
              <w:top w:val="single" w:sz="4" w:space="0" w:color="000000"/>
              <w:left w:val="single" w:sz="4" w:space="0" w:color="000000"/>
              <w:bottom w:val="single" w:sz="4" w:space="0" w:color="000000"/>
            </w:tcBorders>
            <w:shd w:val="clear" w:color="auto" w:fill="auto"/>
          </w:tcPr>
          <w:p w14:paraId="3EF5FFD3"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5</w:t>
            </w:r>
          </w:p>
        </w:tc>
        <w:tc>
          <w:tcPr>
            <w:tcW w:w="233" w:type="pct"/>
            <w:tcBorders>
              <w:top w:val="single" w:sz="4" w:space="0" w:color="000000"/>
              <w:left w:val="single" w:sz="4" w:space="0" w:color="000000"/>
              <w:bottom w:val="single" w:sz="4" w:space="0" w:color="000000"/>
            </w:tcBorders>
            <w:shd w:val="clear" w:color="auto" w:fill="auto"/>
          </w:tcPr>
          <w:p w14:paraId="7E6405FC"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6</w:t>
            </w:r>
          </w:p>
        </w:tc>
        <w:tc>
          <w:tcPr>
            <w:tcW w:w="308" w:type="pct"/>
            <w:tcBorders>
              <w:top w:val="single" w:sz="4" w:space="0" w:color="000000"/>
              <w:left w:val="single" w:sz="4" w:space="0" w:color="000000"/>
              <w:bottom w:val="single" w:sz="4" w:space="0" w:color="000000"/>
            </w:tcBorders>
            <w:shd w:val="clear" w:color="auto" w:fill="auto"/>
          </w:tcPr>
          <w:p w14:paraId="5E46878F"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7</w:t>
            </w:r>
          </w:p>
        </w:tc>
        <w:tc>
          <w:tcPr>
            <w:tcW w:w="233" w:type="pct"/>
            <w:tcBorders>
              <w:top w:val="single" w:sz="4" w:space="0" w:color="000000"/>
              <w:left w:val="single" w:sz="4" w:space="0" w:color="000000"/>
              <w:bottom w:val="single" w:sz="4" w:space="0" w:color="000000"/>
            </w:tcBorders>
            <w:shd w:val="clear" w:color="auto" w:fill="auto"/>
          </w:tcPr>
          <w:p w14:paraId="52CB7242"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233" w:type="pct"/>
            <w:tcBorders>
              <w:top w:val="single" w:sz="4" w:space="0" w:color="000000"/>
              <w:left w:val="single" w:sz="4" w:space="0" w:color="000000"/>
              <w:bottom w:val="single" w:sz="4" w:space="0" w:color="000000"/>
            </w:tcBorders>
            <w:shd w:val="clear" w:color="auto" w:fill="auto"/>
          </w:tcPr>
          <w:p w14:paraId="61EB2ABC"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5</w:t>
            </w:r>
          </w:p>
        </w:tc>
        <w:tc>
          <w:tcPr>
            <w:tcW w:w="233" w:type="pct"/>
            <w:tcBorders>
              <w:top w:val="single" w:sz="4" w:space="0" w:color="000000"/>
              <w:left w:val="single" w:sz="4" w:space="0" w:color="000000"/>
              <w:bottom w:val="single" w:sz="4" w:space="0" w:color="000000"/>
            </w:tcBorders>
            <w:shd w:val="clear" w:color="auto" w:fill="auto"/>
          </w:tcPr>
          <w:p w14:paraId="15D3698F"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6</w:t>
            </w:r>
          </w:p>
        </w:tc>
        <w:tc>
          <w:tcPr>
            <w:tcW w:w="310" w:type="pct"/>
            <w:tcBorders>
              <w:top w:val="single" w:sz="4" w:space="0" w:color="000000"/>
              <w:left w:val="single" w:sz="4" w:space="0" w:color="000000"/>
              <w:bottom w:val="single" w:sz="4" w:space="0" w:color="000000"/>
            </w:tcBorders>
            <w:shd w:val="clear" w:color="auto" w:fill="auto"/>
          </w:tcPr>
          <w:p w14:paraId="6A853EB4"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7</w:t>
            </w:r>
          </w:p>
        </w:tc>
        <w:tc>
          <w:tcPr>
            <w:tcW w:w="233" w:type="pct"/>
            <w:tcBorders>
              <w:top w:val="single" w:sz="4" w:space="0" w:color="000000"/>
              <w:left w:val="single" w:sz="4" w:space="0" w:color="000000"/>
              <w:bottom w:val="single" w:sz="4" w:space="0" w:color="000000"/>
            </w:tcBorders>
            <w:shd w:val="clear" w:color="auto" w:fill="auto"/>
          </w:tcPr>
          <w:p w14:paraId="14C38298"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233" w:type="pct"/>
            <w:tcBorders>
              <w:top w:val="single" w:sz="4" w:space="0" w:color="000000"/>
              <w:left w:val="single" w:sz="4" w:space="0" w:color="000000"/>
              <w:bottom w:val="single" w:sz="4" w:space="0" w:color="000000"/>
            </w:tcBorders>
            <w:shd w:val="clear" w:color="auto" w:fill="auto"/>
          </w:tcPr>
          <w:p w14:paraId="2B75B6B8"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5</w:t>
            </w:r>
          </w:p>
        </w:tc>
        <w:tc>
          <w:tcPr>
            <w:tcW w:w="233" w:type="pct"/>
            <w:tcBorders>
              <w:top w:val="single" w:sz="4" w:space="0" w:color="000000"/>
              <w:left w:val="single" w:sz="4" w:space="0" w:color="000000"/>
              <w:bottom w:val="single" w:sz="4" w:space="0" w:color="000000"/>
            </w:tcBorders>
            <w:shd w:val="clear" w:color="auto" w:fill="auto"/>
          </w:tcPr>
          <w:p w14:paraId="5DEF7ED8"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6</w:t>
            </w:r>
          </w:p>
        </w:tc>
        <w:tc>
          <w:tcPr>
            <w:tcW w:w="310" w:type="pct"/>
            <w:tcBorders>
              <w:top w:val="single" w:sz="4" w:space="0" w:color="000000"/>
              <w:left w:val="single" w:sz="4" w:space="0" w:color="000000"/>
              <w:bottom w:val="single" w:sz="4" w:space="0" w:color="000000"/>
              <w:right w:val="single" w:sz="4" w:space="0" w:color="000000"/>
            </w:tcBorders>
            <w:shd w:val="clear" w:color="auto" w:fill="auto"/>
          </w:tcPr>
          <w:p w14:paraId="47E201AE"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7</w:t>
            </w:r>
          </w:p>
        </w:tc>
      </w:tr>
      <w:tr w:rsidR="003B734B" w:rsidRPr="00626F19" w14:paraId="5ADB1E29" w14:textId="77777777" w:rsidTr="00626F19">
        <w:tc>
          <w:tcPr>
            <w:tcW w:w="920" w:type="pct"/>
            <w:tcBorders>
              <w:top w:val="single" w:sz="4" w:space="0" w:color="000000"/>
              <w:left w:val="single" w:sz="4" w:space="0" w:color="000000"/>
              <w:bottom w:val="single" w:sz="4" w:space="0" w:color="000000"/>
            </w:tcBorders>
            <w:shd w:val="clear" w:color="auto" w:fill="auto"/>
          </w:tcPr>
          <w:p w14:paraId="495728FB" w14:textId="77777777" w:rsidR="00DE3342" w:rsidRPr="00626F19" w:rsidRDefault="00080DD1" w:rsidP="00E97D3E">
            <w:pPr>
              <w:suppressAutoHyphens w:val="0"/>
              <w:spacing w:after="0" w:line="240" w:lineRule="auto"/>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Mikrofon</w:t>
            </w:r>
          </w:p>
        </w:tc>
        <w:tc>
          <w:tcPr>
            <w:tcW w:w="235" w:type="pct"/>
            <w:tcBorders>
              <w:top w:val="single" w:sz="4" w:space="0" w:color="000000"/>
              <w:left w:val="single" w:sz="4" w:space="0" w:color="000000"/>
              <w:bottom w:val="single" w:sz="4" w:space="0" w:color="000000"/>
            </w:tcBorders>
            <w:shd w:val="clear" w:color="auto" w:fill="auto"/>
          </w:tcPr>
          <w:p w14:paraId="2FCC0445"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235" w:type="pct"/>
            <w:tcBorders>
              <w:top w:val="single" w:sz="4" w:space="0" w:color="000000"/>
              <w:left w:val="single" w:sz="4" w:space="0" w:color="000000"/>
              <w:bottom w:val="single" w:sz="4" w:space="0" w:color="000000"/>
            </w:tcBorders>
            <w:shd w:val="clear" w:color="auto" w:fill="auto"/>
          </w:tcPr>
          <w:p w14:paraId="40CC91CD"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5</w:t>
            </w:r>
          </w:p>
        </w:tc>
        <w:tc>
          <w:tcPr>
            <w:tcW w:w="234" w:type="pct"/>
            <w:tcBorders>
              <w:top w:val="single" w:sz="4" w:space="0" w:color="000000"/>
              <w:left w:val="single" w:sz="4" w:space="0" w:color="000000"/>
              <w:bottom w:val="single" w:sz="4" w:space="0" w:color="000000"/>
            </w:tcBorders>
            <w:shd w:val="clear" w:color="auto" w:fill="auto"/>
          </w:tcPr>
          <w:p w14:paraId="03022AEF"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6</w:t>
            </w:r>
          </w:p>
        </w:tc>
        <w:tc>
          <w:tcPr>
            <w:tcW w:w="351" w:type="pct"/>
            <w:tcBorders>
              <w:top w:val="single" w:sz="4" w:space="0" w:color="000000"/>
              <w:left w:val="single" w:sz="4" w:space="0" w:color="000000"/>
              <w:bottom w:val="single" w:sz="4" w:space="0" w:color="000000"/>
            </w:tcBorders>
            <w:shd w:val="clear" w:color="auto" w:fill="auto"/>
          </w:tcPr>
          <w:p w14:paraId="0535D4EA"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7</w:t>
            </w:r>
          </w:p>
        </w:tc>
        <w:tc>
          <w:tcPr>
            <w:tcW w:w="234" w:type="pct"/>
            <w:tcBorders>
              <w:top w:val="single" w:sz="4" w:space="0" w:color="000000"/>
              <w:left w:val="single" w:sz="4" w:space="0" w:color="000000"/>
              <w:bottom w:val="single" w:sz="4" w:space="0" w:color="000000"/>
            </w:tcBorders>
            <w:shd w:val="clear" w:color="auto" w:fill="auto"/>
          </w:tcPr>
          <w:p w14:paraId="7D35D06D"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234" w:type="pct"/>
            <w:tcBorders>
              <w:top w:val="single" w:sz="4" w:space="0" w:color="000000"/>
              <w:left w:val="single" w:sz="4" w:space="0" w:color="000000"/>
              <w:bottom w:val="single" w:sz="4" w:space="0" w:color="000000"/>
            </w:tcBorders>
            <w:shd w:val="clear" w:color="auto" w:fill="auto"/>
          </w:tcPr>
          <w:p w14:paraId="1489D802"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5</w:t>
            </w:r>
          </w:p>
        </w:tc>
        <w:tc>
          <w:tcPr>
            <w:tcW w:w="233" w:type="pct"/>
            <w:tcBorders>
              <w:top w:val="single" w:sz="4" w:space="0" w:color="000000"/>
              <w:left w:val="single" w:sz="4" w:space="0" w:color="000000"/>
              <w:bottom w:val="single" w:sz="4" w:space="0" w:color="000000"/>
            </w:tcBorders>
            <w:shd w:val="clear" w:color="auto" w:fill="auto"/>
          </w:tcPr>
          <w:p w14:paraId="07307702"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6</w:t>
            </w:r>
          </w:p>
        </w:tc>
        <w:tc>
          <w:tcPr>
            <w:tcW w:w="308" w:type="pct"/>
            <w:tcBorders>
              <w:top w:val="single" w:sz="4" w:space="0" w:color="000000"/>
              <w:left w:val="single" w:sz="4" w:space="0" w:color="000000"/>
              <w:bottom w:val="single" w:sz="4" w:space="0" w:color="000000"/>
            </w:tcBorders>
            <w:shd w:val="clear" w:color="auto" w:fill="auto"/>
          </w:tcPr>
          <w:p w14:paraId="695236A1"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7</w:t>
            </w:r>
          </w:p>
        </w:tc>
        <w:tc>
          <w:tcPr>
            <w:tcW w:w="233" w:type="pct"/>
            <w:tcBorders>
              <w:top w:val="single" w:sz="4" w:space="0" w:color="000000"/>
              <w:left w:val="single" w:sz="4" w:space="0" w:color="000000"/>
              <w:bottom w:val="single" w:sz="4" w:space="0" w:color="000000"/>
            </w:tcBorders>
            <w:shd w:val="clear" w:color="auto" w:fill="auto"/>
          </w:tcPr>
          <w:p w14:paraId="1206B374"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233" w:type="pct"/>
            <w:tcBorders>
              <w:top w:val="single" w:sz="4" w:space="0" w:color="000000"/>
              <w:left w:val="single" w:sz="4" w:space="0" w:color="000000"/>
              <w:bottom w:val="single" w:sz="4" w:space="0" w:color="000000"/>
            </w:tcBorders>
            <w:shd w:val="clear" w:color="auto" w:fill="auto"/>
          </w:tcPr>
          <w:p w14:paraId="261F3160"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5</w:t>
            </w:r>
          </w:p>
        </w:tc>
        <w:tc>
          <w:tcPr>
            <w:tcW w:w="233" w:type="pct"/>
            <w:tcBorders>
              <w:top w:val="single" w:sz="4" w:space="0" w:color="000000"/>
              <w:left w:val="single" w:sz="4" w:space="0" w:color="000000"/>
              <w:bottom w:val="single" w:sz="4" w:space="0" w:color="000000"/>
            </w:tcBorders>
            <w:shd w:val="clear" w:color="auto" w:fill="auto"/>
          </w:tcPr>
          <w:p w14:paraId="15B5E740"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6</w:t>
            </w:r>
          </w:p>
        </w:tc>
        <w:tc>
          <w:tcPr>
            <w:tcW w:w="310" w:type="pct"/>
            <w:tcBorders>
              <w:top w:val="single" w:sz="4" w:space="0" w:color="000000"/>
              <w:left w:val="single" w:sz="4" w:space="0" w:color="000000"/>
              <w:bottom w:val="single" w:sz="4" w:space="0" w:color="000000"/>
            </w:tcBorders>
            <w:shd w:val="clear" w:color="auto" w:fill="auto"/>
          </w:tcPr>
          <w:p w14:paraId="7E753EA4"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7</w:t>
            </w:r>
          </w:p>
        </w:tc>
        <w:tc>
          <w:tcPr>
            <w:tcW w:w="233" w:type="pct"/>
            <w:tcBorders>
              <w:top w:val="single" w:sz="4" w:space="0" w:color="000000"/>
              <w:left w:val="single" w:sz="4" w:space="0" w:color="000000"/>
              <w:bottom w:val="single" w:sz="4" w:space="0" w:color="000000"/>
            </w:tcBorders>
            <w:shd w:val="clear" w:color="auto" w:fill="auto"/>
          </w:tcPr>
          <w:p w14:paraId="72F102D9"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233" w:type="pct"/>
            <w:tcBorders>
              <w:top w:val="single" w:sz="4" w:space="0" w:color="000000"/>
              <w:left w:val="single" w:sz="4" w:space="0" w:color="000000"/>
              <w:bottom w:val="single" w:sz="4" w:space="0" w:color="000000"/>
            </w:tcBorders>
            <w:shd w:val="clear" w:color="auto" w:fill="auto"/>
          </w:tcPr>
          <w:p w14:paraId="230746FB"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5</w:t>
            </w:r>
          </w:p>
        </w:tc>
        <w:tc>
          <w:tcPr>
            <w:tcW w:w="233" w:type="pct"/>
            <w:tcBorders>
              <w:top w:val="single" w:sz="4" w:space="0" w:color="000000"/>
              <w:left w:val="single" w:sz="4" w:space="0" w:color="000000"/>
              <w:bottom w:val="single" w:sz="4" w:space="0" w:color="000000"/>
            </w:tcBorders>
            <w:shd w:val="clear" w:color="auto" w:fill="auto"/>
          </w:tcPr>
          <w:p w14:paraId="693AC04E"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6</w:t>
            </w:r>
          </w:p>
        </w:tc>
        <w:tc>
          <w:tcPr>
            <w:tcW w:w="310" w:type="pct"/>
            <w:tcBorders>
              <w:top w:val="single" w:sz="4" w:space="0" w:color="000000"/>
              <w:left w:val="single" w:sz="4" w:space="0" w:color="000000"/>
              <w:bottom w:val="single" w:sz="4" w:space="0" w:color="000000"/>
              <w:right w:val="single" w:sz="4" w:space="0" w:color="000000"/>
            </w:tcBorders>
            <w:shd w:val="clear" w:color="auto" w:fill="auto"/>
          </w:tcPr>
          <w:p w14:paraId="0DF06839"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7</w:t>
            </w:r>
          </w:p>
        </w:tc>
      </w:tr>
      <w:tr w:rsidR="003B734B" w:rsidRPr="00626F19" w14:paraId="7F0265E1" w14:textId="77777777" w:rsidTr="00626F19">
        <w:tc>
          <w:tcPr>
            <w:tcW w:w="920" w:type="pct"/>
            <w:tcBorders>
              <w:left w:val="single" w:sz="4" w:space="0" w:color="000000"/>
              <w:bottom w:val="single" w:sz="4" w:space="0" w:color="000000"/>
            </w:tcBorders>
            <w:shd w:val="clear" w:color="auto" w:fill="auto"/>
          </w:tcPr>
          <w:p w14:paraId="2320E15D" w14:textId="77777777" w:rsidR="00DE3342" w:rsidRPr="00626F19" w:rsidRDefault="00080DD1" w:rsidP="00E97D3E">
            <w:pPr>
              <w:suppressAutoHyphens w:val="0"/>
              <w:spacing w:after="0" w:line="240" w:lineRule="auto"/>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Głośnik</w:t>
            </w:r>
          </w:p>
        </w:tc>
        <w:tc>
          <w:tcPr>
            <w:tcW w:w="235" w:type="pct"/>
            <w:tcBorders>
              <w:left w:val="single" w:sz="4" w:space="0" w:color="000000"/>
              <w:bottom w:val="single" w:sz="4" w:space="0" w:color="000000"/>
            </w:tcBorders>
            <w:shd w:val="clear" w:color="auto" w:fill="auto"/>
          </w:tcPr>
          <w:p w14:paraId="3F7277CA"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235" w:type="pct"/>
            <w:tcBorders>
              <w:left w:val="single" w:sz="4" w:space="0" w:color="000000"/>
              <w:bottom w:val="single" w:sz="4" w:space="0" w:color="000000"/>
            </w:tcBorders>
            <w:shd w:val="clear" w:color="auto" w:fill="auto"/>
          </w:tcPr>
          <w:p w14:paraId="256A5368"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5</w:t>
            </w:r>
          </w:p>
        </w:tc>
        <w:tc>
          <w:tcPr>
            <w:tcW w:w="234" w:type="pct"/>
            <w:tcBorders>
              <w:left w:val="single" w:sz="4" w:space="0" w:color="000000"/>
              <w:bottom w:val="single" w:sz="4" w:space="0" w:color="000000"/>
            </w:tcBorders>
            <w:shd w:val="clear" w:color="auto" w:fill="auto"/>
          </w:tcPr>
          <w:p w14:paraId="7B0E7A25"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6</w:t>
            </w:r>
          </w:p>
        </w:tc>
        <w:tc>
          <w:tcPr>
            <w:tcW w:w="351" w:type="pct"/>
            <w:tcBorders>
              <w:left w:val="single" w:sz="4" w:space="0" w:color="000000"/>
              <w:bottom w:val="single" w:sz="4" w:space="0" w:color="000000"/>
            </w:tcBorders>
            <w:shd w:val="clear" w:color="auto" w:fill="auto"/>
          </w:tcPr>
          <w:p w14:paraId="7570D493"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7</w:t>
            </w:r>
          </w:p>
        </w:tc>
        <w:tc>
          <w:tcPr>
            <w:tcW w:w="234" w:type="pct"/>
            <w:tcBorders>
              <w:left w:val="single" w:sz="4" w:space="0" w:color="000000"/>
              <w:bottom w:val="single" w:sz="4" w:space="0" w:color="000000"/>
            </w:tcBorders>
            <w:shd w:val="clear" w:color="auto" w:fill="auto"/>
          </w:tcPr>
          <w:p w14:paraId="0498046A"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234" w:type="pct"/>
            <w:tcBorders>
              <w:left w:val="single" w:sz="4" w:space="0" w:color="000000"/>
              <w:bottom w:val="single" w:sz="4" w:space="0" w:color="000000"/>
            </w:tcBorders>
            <w:shd w:val="clear" w:color="auto" w:fill="auto"/>
          </w:tcPr>
          <w:p w14:paraId="56EE1778"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5</w:t>
            </w:r>
          </w:p>
        </w:tc>
        <w:tc>
          <w:tcPr>
            <w:tcW w:w="233" w:type="pct"/>
            <w:tcBorders>
              <w:left w:val="single" w:sz="4" w:space="0" w:color="000000"/>
              <w:bottom w:val="single" w:sz="4" w:space="0" w:color="000000"/>
            </w:tcBorders>
            <w:shd w:val="clear" w:color="auto" w:fill="auto"/>
          </w:tcPr>
          <w:p w14:paraId="070742F2"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6</w:t>
            </w:r>
          </w:p>
        </w:tc>
        <w:tc>
          <w:tcPr>
            <w:tcW w:w="308" w:type="pct"/>
            <w:tcBorders>
              <w:left w:val="single" w:sz="4" w:space="0" w:color="000000"/>
              <w:bottom w:val="single" w:sz="4" w:space="0" w:color="000000"/>
            </w:tcBorders>
            <w:shd w:val="clear" w:color="auto" w:fill="auto"/>
          </w:tcPr>
          <w:p w14:paraId="3C9FE40E"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7</w:t>
            </w:r>
          </w:p>
        </w:tc>
        <w:tc>
          <w:tcPr>
            <w:tcW w:w="233" w:type="pct"/>
            <w:tcBorders>
              <w:left w:val="single" w:sz="4" w:space="0" w:color="000000"/>
              <w:bottom w:val="single" w:sz="4" w:space="0" w:color="000000"/>
            </w:tcBorders>
            <w:shd w:val="clear" w:color="auto" w:fill="auto"/>
          </w:tcPr>
          <w:p w14:paraId="5CFCB205"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233" w:type="pct"/>
            <w:tcBorders>
              <w:left w:val="single" w:sz="4" w:space="0" w:color="000000"/>
              <w:bottom w:val="single" w:sz="4" w:space="0" w:color="000000"/>
            </w:tcBorders>
            <w:shd w:val="clear" w:color="auto" w:fill="auto"/>
          </w:tcPr>
          <w:p w14:paraId="654647D9"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5</w:t>
            </w:r>
          </w:p>
        </w:tc>
        <w:tc>
          <w:tcPr>
            <w:tcW w:w="233" w:type="pct"/>
            <w:tcBorders>
              <w:left w:val="single" w:sz="4" w:space="0" w:color="000000"/>
              <w:bottom w:val="single" w:sz="4" w:space="0" w:color="000000"/>
            </w:tcBorders>
            <w:shd w:val="clear" w:color="auto" w:fill="auto"/>
          </w:tcPr>
          <w:p w14:paraId="543F4E76"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6</w:t>
            </w:r>
          </w:p>
        </w:tc>
        <w:tc>
          <w:tcPr>
            <w:tcW w:w="310" w:type="pct"/>
            <w:tcBorders>
              <w:left w:val="single" w:sz="4" w:space="0" w:color="000000"/>
              <w:bottom w:val="single" w:sz="4" w:space="0" w:color="000000"/>
            </w:tcBorders>
            <w:shd w:val="clear" w:color="auto" w:fill="auto"/>
          </w:tcPr>
          <w:p w14:paraId="1BB1DDA9"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7</w:t>
            </w:r>
          </w:p>
        </w:tc>
        <w:tc>
          <w:tcPr>
            <w:tcW w:w="233" w:type="pct"/>
            <w:tcBorders>
              <w:left w:val="single" w:sz="4" w:space="0" w:color="000000"/>
              <w:bottom w:val="single" w:sz="4" w:space="0" w:color="000000"/>
            </w:tcBorders>
            <w:shd w:val="clear" w:color="auto" w:fill="auto"/>
          </w:tcPr>
          <w:p w14:paraId="1191593D"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233" w:type="pct"/>
            <w:tcBorders>
              <w:left w:val="single" w:sz="4" w:space="0" w:color="000000"/>
              <w:bottom w:val="single" w:sz="4" w:space="0" w:color="000000"/>
            </w:tcBorders>
            <w:shd w:val="clear" w:color="auto" w:fill="auto"/>
          </w:tcPr>
          <w:p w14:paraId="10193F85"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5</w:t>
            </w:r>
          </w:p>
        </w:tc>
        <w:tc>
          <w:tcPr>
            <w:tcW w:w="233" w:type="pct"/>
            <w:tcBorders>
              <w:left w:val="single" w:sz="4" w:space="0" w:color="000000"/>
              <w:bottom w:val="single" w:sz="4" w:space="0" w:color="000000"/>
            </w:tcBorders>
            <w:shd w:val="clear" w:color="auto" w:fill="auto"/>
          </w:tcPr>
          <w:p w14:paraId="33A69A4C"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6</w:t>
            </w:r>
          </w:p>
        </w:tc>
        <w:tc>
          <w:tcPr>
            <w:tcW w:w="310" w:type="pct"/>
            <w:tcBorders>
              <w:left w:val="single" w:sz="4" w:space="0" w:color="000000"/>
              <w:bottom w:val="single" w:sz="4" w:space="0" w:color="000000"/>
              <w:right w:val="single" w:sz="4" w:space="0" w:color="000000"/>
            </w:tcBorders>
            <w:shd w:val="clear" w:color="auto" w:fill="auto"/>
          </w:tcPr>
          <w:p w14:paraId="197A2C4E"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7</w:t>
            </w:r>
          </w:p>
        </w:tc>
      </w:tr>
    </w:tbl>
    <w:p w14:paraId="1A0B55C3" w14:textId="77777777" w:rsidR="00DE3342" w:rsidRPr="00626F19" w:rsidRDefault="00080DD1" w:rsidP="003B734B">
      <w:pPr>
        <w:jc w:val="both"/>
        <w:rPr>
          <w:spacing w:val="-4"/>
        </w:rPr>
      </w:pPr>
      <w:r w:rsidRPr="00626F19">
        <w:rPr>
          <w:rFonts w:ascii="Times New Roman" w:hAnsi="Times New Roman"/>
          <w:color w:val="000000"/>
          <w:spacing w:val="-4"/>
          <w:sz w:val="20"/>
          <w:szCs w:val="20"/>
        </w:rPr>
        <w:t>Maksymalna liczba punktów wynosi 168. Ocena dla tego kryterium cząstkowego = (liczba otrzymanych punktów/168) x 10</w:t>
      </w:r>
    </w:p>
    <w:p w14:paraId="3FE5D868" w14:textId="77777777" w:rsidR="00DE3342" w:rsidRPr="00626F19" w:rsidRDefault="00080DD1" w:rsidP="00E97D3E">
      <w:pPr>
        <w:keepNext/>
        <w:keepLines/>
        <w:rPr>
          <w:spacing w:val="-4"/>
        </w:rPr>
      </w:pPr>
      <w:r w:rsidRPr="00626F19">
        <w:rPr>
          <w:rFonts w:ascii="Times New Roman" w:hAnsi="Times New Roman"/>
          <w:color w:val="000000"/>
          <w:spacing w:val="-4"/>
          <w:szCs w:val="20"/>
        </w:rPr>
        <w:t>Kryterium cząstkowe 3.3. Czas dostawy części z wykazu 2</w:t>
      </w:r>
    </w:p>
    <w:tbl>
      <w:tblPr>
        <w:tblW w:w="5365" w:type="pct"/>
        <w:tblLayout w:type="fixed"/>
        <w:tblCellMar>
          <w:left w:w="43" w:type="dxa"/>
          <w:right w:w="43" w:type="dxa"/>
        </w:tblCellMar>
        <w:tblLook w:val="0000" w:firstRow="0" w:lastRow="0" w:firstColumn="0" w:lastColumn="0" w:noHBand="0" w:noVBand="0"/>
      </w:tblPr>
      <w:tblGrid>
        <w:gridCol w:w="1786"/>
        <w:gridCol w:w="662"/>
        <w:gridCol w:w="462"/>
        <w:gridCol w:w="460"/>
        <w:gridCol w:w="462"/>
        <w:gridCol w:w="6"/>
        <w:gridCol w:w="601"/>
        <w:gridCol w:w="460"/>
        <w:gridCol w:w="462"/>
        <w:gridCol w:w="462"/>
        <w:gridCol w:w="20"/>
        <w:gridCol w:w="578"/>
        <w:gridCol w:w="462"/>
        <w:gridCol w:w="460"/>
        <w:gridCol w:w="462"/>
        <w:gridCol w:w="29"/>
        <w:gridCol w:w="574"/>
        <w:gridCol w:w="460"/>
        <w:gridCol w:w="462"/>
        <w:gridCol w:w="456"/>
        <w:gridCol w:w="41"/>
      </w:tblGrid>
      <w:tr w:rsidR="00DE3342" w:rsidRPr="00626F19" w14:paraId="744E251E" w14:textId="77777777" w:rsidTr="00626F19">
        <w:tc>
          <w:tcPr>
            <w:tcW w:w="909" w:type="pct"/>
            <w:vMerge w:val="restart"/>
            <w:tcBorders>
              <w:top w:val="single" w:sz="4" w:space="0" w:color="000000"/>
              <w:left w:val="single" w:sz="4" w:space="0" w:color="000000"/>
              <w:bottom w:val="single" w:sz="4" w:space="0" w:color="000000"/>
            </w:tcBorders>
            <w:shd w:val="clear" w:color="auto" w:fill="auto"/>
          </w:tcPr>
          <w:p w14:paraId="6FABDAF4" w14:textId="77777777" w:rsidR="00DE3342" w:rsidRPr="00626F19" w:rsidRDefault="00DE3342" w:rsidP="00E97D3E">
            <w:pPr>
              <w:keepNext/>
              <w:keepLines/>
              <w:suppressAutoHyphens w:val="0"/>
              <w:spacing w:after="0" w:line="240" w:lineRule="auto"/>
              <w:rPr>
                <w:rFonts w:ascii="Times New Roman" w:hAnsi="Times New Roman" w:cs="Times New Roman"/>
                <w:color w:val="000000"/>
                <w:spacing w:val="-4"/>
                <w:sz w:val="20"/>
                <w:szCs w:val="20"/>
              </w:rPr>
            </w:pPr>
          </w:p>
        </w:tc>
        <w:tc>
          <w:tcPr>
            <w:tcW w:w="1044" w:type="pct"/>
            <w:gridSpan w:val="5"/>
            <w:tcBorders>
              <w:top w:val="single" w:sz="4" w:space="0" w:color="000000"/>
              <w:left w:val="single" w:sz="4" w:space="0" w:color="000000"/>
              <w:bottom w:val="single" w:sz="4" w:space="0" w:color="000000"/>
            </w:tcBorders>
            <w:shd w:val="clear" w:color="auto" w:fill="auto"/>
          </w:tcPr>
          <w:p w14:paraId="2EFBC64A"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Kolumna A</w:t>
            </w:r>
          </w:p>
          <w:p w14:paraId="0BF2E445"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 xml:space="preserve">Producent </w:t>
            </w:r>
          </w:p>
        </w:tc>
        <w:tc>
          <w:tcPr>
            <w:tcW w:w="1020" w:type="pct"/>
            <w:gridSpan w:val="5"/>
            <w:tcBorders>
              <w:top w:val="single" w:sz="4" w:space="0" w:color="000000"/>
              <w:left w:val="single" w:sz="4" w:space="0" w:color="000000"/>
              <w:bottom w:val="single" w:sz="4" w:space="0" w:color="000000"/>
            </w:tcBorders>
            <w:shd w:val="clear" w:color="auto" w:fill="auto"/>
          </w:tcPr>
          <w:p w14:paraId="002BE750"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Kolumna B</w:t>
            </w:r>
          </w:p>
          <w:p w14:paraId="2F559D0A"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Dystrybutorzy części zamiennych</w:t>
            </w:r>
          </w:p>
        </w:tc>
        <w:tc>
          <w:tcPr>
            <w:tcW w:w="1013" w:type="pct"/>
            <w:gridSpan w:val="5"/>
            <w:tcBorders>
              <w:top w:val="single" w:sz="4" w:space="0" w:color="000000"/>
              <w:left w:val="single" w:sz="4" w:space="0" w:color="000000"/>
              <w:bottom w:val="single" w:sz="4" w:space="0" w:color="000000"/>
            </w:tcBorders>
            <w:shd w:val="clear" w:color="auto" w:fill="auto"/>
          </w:tcPr>
          <w:p w14:paraId="02764C39" w14:textId="77777777" w:rsidR="003B734B" w:rsidRPr="00626F19" w:rsidRDefault="00080DD1" w:rsidP="003B734B">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Kolumna C</w:t>
            </w:r>
          </w:p>
          <w:p w14:paraId="0F56E26E" w14:textId="77777777" w:rsidR="00DE3342" w:rsidRPr="00626F19" w:rsidRDefault="00080DD1" w:rsidP="003B734B">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Serwisanci</w:t>
            </w:r>
          </w:p>
        </w:tc>
        <w:tc>
          <w:tcPr>
            <w:tcW w:w="1014" w:type="pct"/>
            <w:gridSpan w:val="5"/>
            <w:tcBorders>
              <w:top w:val="single" w:sz="4" w:space="0" w:color="000000"/>
              <w:left w:val="single" w:sz="4" w:space="0" w:color="000000"/>
              <w:bottom w:val="single" w:sz="4" w:space="0" w:color="000000"/>
              <w:right w:val="single" w:sz="4" w:space="0" w:color="000000"/>
            </w:tcBorders>
            <w:shd w:val="clear" w:color="auto" w:fill="auto"/>
          </w:tcPr>
          <w:p w14:paraId="13394087"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Kolumna D</w:t>
            </w:r>
          </w:p>
          <w:p w14:paraId="166D25C1"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Konsumenci</w:t>
            </w:r>
          </w:p>
        </w:tc>
      </w:tr>
      <w:tr w:rsidR="00DE3342" w:rsidRPr="00626F19" w14:paraId="26E25184" w14:textId="77777777" w:rsidTr="00626F19">
        <w:tc>
          <w:tcPr>
            <w:tcW w:w="909" w:type="pct"/>
            <w:vMerge/>
            <w:tcBorders>
              <w:top w:val="single" w:sz="4" w:space="0" w:color="000000"/>
              <w:left w:val="single" w:sz="4" w:space="0" w:color="000000"/>
              <w:bottom w:val="single" w:sz="4" w:space="0" w:color="000000"/>
            </w:tcBorders>
            <w:shd w:val="clear" w:color="auto" w:fill="auto"/>
          </w:tcPr>
          <w:p w14:paraId="74F2DF17" w14:textId="77777777" w:rsidR="00DE3342" w:rsidRPr="00626F19" w:rsidRDefault="00DE3342" w:rsidP="00E97D3E">
            <w:pPr>
              <w:keepNext/>
              <w:keepLines/>
              <w:suppressAutoHyphens w:val="0"/>
              <w:snapToGrid w:val="0"/>
              <w:spacing w:after="0" w:line="240" w:lineRule="auto"/>
              <w:rPr>
                <w:rFonts w:ascii="Times New Roman" w:hAnsi="Times New Roman" w:cs="Times New Roman"/>
                <w:color w:val="000000"/>
                <w:spacing w:val="-4"/>
                <w:sz w:val="20"/>
                <w:szCs w:val="20"/>
              </w:rPr>
            </w:pPr>
          </w:p>
        </w:tc>
        <w:tc>
          <w:tcPr>
            <w:tcW w:w="1044" w:type="pct"/>
            <w:gridSpan w:val="5"/>
            <w:tcBorders>
              <w:top w:val="single" w:sz="4" w:space="0" w:color="000000"/>
              <w:left w:val="single" w:sz="4" w:space="0" w:color="000000"/>
              <w:bottom w:val="single" w:sz="4" w:space="0" w:color="000000"/>
            </w:tcBorders>
            <w:shd w:val="clear" w:color="auto" w:fill="auto"/>
          </w:tcPr>
          <w:p w14:paraId="2465647A"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Czas dostawy w dniach (1)</w:t>
            </w:r>
          </w:p>
        </w:tc>
        <w:tc>
          <w:tcPr>
            <w:tcW w:w="1020" w:type="pct"/>
            <w:gridSpan w:val="5"/>
            <w:tcBorders>
              <w:top w:val="single" w:sz="4" w:space="0" w:color="000000"/>
              <w:left w:val="single" w:sz="4" w:space="0" w:color="000000"/>
              <w:bottom w:val="single" w:sz="4" w:space="0" w:color="000000"/>
            </w:tcBorders>
            <w:shd w:val="clear" w:color="auto" w:fill="auto"/>
          </w:tcPr>
          <w:p w14:paraId="60CC5E2E"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Czas dostawy w dniach (1)</w:t>
            </w:r>
          </w:p>
        </w:tc>
        <w:tc>
          <w:tcPr>
            <w:tcW w:w="1013" w:type="pct"/>
            <w:gridSpan w:val="5"/>
            <w:tcBorders>
              <w:top w:val="single" w:sz="4" w:space="0" w:color="000000"/>
              <w:left w:val="single" w:sz="4" w:space="0" w:color="000000"/>
              <w:bottom w:val="single" w:sz="4" w:space="0" w:color="000000"/>
            </w:tcBorders>
            <w:shd w:val="clear" w:color="auto" w:fill="auto"/>
          </w:tcPr>
          <w:p w14:paraId="1B45FDF4"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Czas dostawy w dniach (1)</w:t>
            </w:r>
          </w:p>
        </w:tc>
        <w:tc>
          <w:tcPr>
            <w:tcW w:w="1014" w:type="pct"/>
            <w:gridSpan w:val="5"/>
            <w:tcBorders>
              <w:top w:val="single" w:sz="4" w:space="0" w:color="000000"/>
              <w:left w:val="single" w:sz="4" w:space="0" w:color="000000"/>
              <w:bottom w:val="single" w:sz="4" w:space="0" w:color="000000"/>
              <w:right w:val="single" w:sz="4" w:space="0" w:color="000000"/>
            </w:tcBorders>
            <w:shd w:val="clear" w:color="auto" w:fill="auto"/>
          </w:tcPr>
          <w:p w14:paraId="672C3B0D"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Czas dostawy w dniach (1)</w:t>
            </w:r>
          </w:p>
        </w:tc>
      </w:tr>
      <w:tr w:rsidR="00626F19" w:rsidRPr="00626F19" w14:paraId="641E236D" w14:textId="77777777" w:rsidTr="00626F19">
        <w:trPr>
          <w:gridAfter w:val="1"/>
          <w:wAfter w:w="22" w:type="pct"/>
        </w:trPr>
        <w:tc>
          <w:tcPr>
            <w:tcW w:w="909" w:type="pct"/>
            <w:vMerge/>
            <w:tcBorders>
              <w:top w:val="single" w:sz="4" w:space="0" w:color="000000"/>
              <w:left w:val="single" w:sz="4" w:space="0" w:color="000000"/>
              <w:bottom w:val="single" w:sz="4" w:space="0" w:color="000000"/>
            </w:tcBorders>
            <w:shd w:val="clear" w:color="auto" w:fill="auto"/>
          </w:tcPr>
          <w:p w14:paraId="535E0F17" w14:textId="77777777" w:rsidR="00DE3342" w:rsidRPr="00626F19" w:rsidRDefault="00DE3342" w:rsidP="00E97D3E">
            <w:pPr>
              <w:keepNext/>
              <w:keepLines/>
              <w:suppressAutoHyphens w:val="0"/>
              <w:snapToGrid w:val="0"/>
              <w:spacing w:after="0" w:line="240" w:lineRule="auto"/>
              <w:rPr>
                <w:rFonts w:ascii="Times New Roman" w:hAnsi="Times New Roman" w:cs="Times New Roman"/>
                <w:color w:val="000000"/>
                <w:spacing w:val="-4"/>
                <w:sz w:val="20"/>
                <w:szCs w:val="20"/>
              </w:rPr>
            </w:pPr>
          </w:p>
        </w:tc>
        <w:tc>
          <w:tcPr>
            <w:tcW w:w="337" w:type="pct"/>
            <w:tcBorders>
              <w:top w:val="single" w:sz="4" w:space="0" w:color="000000"/>
              <w:left w:val="single" w:sz="4" w:space="0" w:color="000000"/>
              <w:bottom w:val="single" w:sz="4" w:space="0" w:color="000000"/>
            </w:tcBorders>
            <w:shd w:val="clear" w:color="auto" w:fill="auto"/>
          </w:tcPr>
          <w:p w14:paraId="5A75D2E6"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11 i więcej</w:t>
            </w:r>
          </w:p>
        </w:tc>
        <w:tc>
          <w:tcPr>
            <w:tcW w:w="235" w:type="pct"/>
            <w:tcBorders>
              <w:top w:val="single" w:sz="4" w:space="0" w:color="000000"/>
              <w:left w:val="single" w:sz="4" w:space="0" w:color="000000"/>
              <w:bottom w:val="single" w:sz="4" w:space="0" w:color="000000"/>
            </w:tcBorders>
            <w:shd w:val="clear" w:color="auto" w:fill="auto"/>
          </w:tcPr>
          <w:p w14:paraId="7528B0D2"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6 do 10</w:t>
            </w:r>
          </w:p>
        </w:tc>
        <w:tc>
          <w:tcPr>
            <w:tcW w:w="234" w:type="pct"/>
            <w:tcBorders>
              <w:top w:val="single" w:sz="4" w:space="0" w:color="000000"/>
              <w:left w:val="single" w:sz="4" w:space="0" w:color="000000"/>
              <w:bottom w:val="single" w:sz="4" w:space="0" w:color="000000"/>
            </w:tcBorders>
            <w:shd w:val="clear" w:color="auto" w:fill="auto"/>
          </w:tcPr>
          <w:p w14:paraId="35145E61"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 xml:space="preserve">4 do 5 </w:t>
            </w:r>
          </w:p>
        </w:tc>
        <w:tc>
          <w:tcPr>
            <w:tcW w:w="235" w:type="pct"/>
            <w:tcBorders>
              <w:top w:val="single" w:sz="4" w:space="0" w:color="000000"/>
              <w:left w:val="single" w:sz="4" w:space="0" w:color="000000"/>
              <w:bottom w:val="single" w:sz="4" w:space="0" w:color="000000"/>
            </w:tcBorders>
            <w:shd w:val="clear" w:color="auto" w:fill="auto"/>
          </w:tcPr>
          <w:p w14:paraId="69756CE7"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1 do 3</w:t>
            </w:r>
          </w:p>
        </w:tc>
        <w:tc>
          <w:tcPr>
            <w:tcW w:w="309" w:type="pct"/>
            <w:gridSpan w:val="2"/>
            <w:tcBorders>
              <w:top w:val="single" w:sz="4" w:space="0" w:color="000000"/>
              <w:left w:val="single" w:sz="4" w:space="0" w:color="000000"/>
              <w:bottom w:val="single" w:sz="4" w:space="0" w:color="000000"/>
            </w:tcBorders>
            <w:shd w:val="clear" w:color="auto" w:fill="auto"/>
          </w:tcPr>
          <w:p w14:paraId="58DFC690"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11 i więcej</w:t>
            </w:r>
          </w:p>
        </w:tc>
        <w:tc>
          <w:tcPr>
            <w:tcW w:w="234" w:type="pct"/>
            <w:tcBorders>
              <w:top w:val="single" w:sz="4" w:space="0" w:color="000000"/>
              <w:left w:val="single" w:sz="4" w:space="0" w:color="000000"/>
              <w:bottom w:val="single" w:sz="4" w:space="0" w:color="000000"/>
            </w:tcBorders>
            <w:shd w:val="clear" w:color="auto" w:fill="auto"/>
          </w:tcPr>
          <w:p w14:paraId="1BD16AB1"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6 do 10</w:t>
            </w:r>
          </w:p>
        </w:tc>
        <w:tc>
          <w:tcPr>
            <w:tcW w:w="235" w:type="pct"/>
            <w:tcBorders>
              <w:top w:val="single" w:sz="4" w:space="0" w:color="000000"/>
              <w:left w:val="single" w:sz="4" w:space="0" w:color="000000"/>
              <w:bottom w:val="single" w:sz="4" w:space="0" w:color="000000"/>
            </w:tcBorders>
            <w:shd w:val="clear" w:color="auto" w:fill="auto"/>
          </w:tcPr>
          <w:p w14:paraId="4BF6BCC0"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 xml:space="preserve">4 do 5 </w:t>
            </w:r>
          </w:p>
        </w:tc>
        <w:tc>
          <w:tcPr>
            <w:tcW w:w="235" w:type="pct"/>
            <w:tcBorders>
              <w:top w:val="single" w:sz="4" w:space="0" w:color="000000"/>
              <w:left w:val="single" w:sz="4" w:space="0" w:color="000000"/>
              <w:bottom w:val="single" w:sz="4" w:space="0" w:color="000000"/>
            </w:tcBorders>
            <w:shd w:val="clear" w:color="auto" w:fill="auto"/>
          </w:tcPr>
          <w:p w14:paraId="53B3F148"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1 do 3</w:t>
            </w:r>
          </w:p>
        </w:tc>
        <w:tc>
          <w:tcPr>
            <w:tcW w:w="304" w:type="pct"/>
            <w:gridSpan w:val="2"/>
            <w:tcBorders>
              <w:top w:val="single" w:sz="4" w:space="0" w:color="000000"/>
              <w:left w:val="single" w:sz="4" w:space="0" w:color="000000"/>
              <w:bottom w:val="single" w:sz="4" w:space="0" w:color="000000"/>
            </w:tcBorders>
            <w:shd w:val="clear" w:color="auto" w:fill="auto"/>
          </w:tcPr>
          <w:p w14:paraId="393C47B3"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11 i więcej</w:t>
            </w:r>
          </w:p>
        </w:tc>
        <w:tc>
          <w:tcPr>
            <w:tcW w:w="235" w:type="pct"/>
            <w:tcBorders>
              <w:top w:val="single" w:sz="4" w:space="0" w:color="000000"/>
              <w:left w:val="single" w:sz="4" w:space="0" w:color="000000"/>
              <w:bottom w:val="single" w:sz="4" w:space="0" w:color="000000"/>
            </w:tcBorders>
            <w:shd w:val="clear" w:color="auto" w:fill="auto"/>
          </w:tcPr>
          <w:p w14:paraId="5897711F"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6 do 10</w:t>
            </w:r>
          </w:p>
        </w:tc>
        <w:tc>
          <w:tcPr>
            <w:tcW w:w="234" w:type="pct"/>
            <w:tcBorders>
              <w:top w:val="single" w:sz="4" w:space="0" w:color="000000"/>
              <w:left w:val="single" w:sz="4" w:space="0" w:color="000000"/>
              <w:bottom w:val="single" w:sz="4" w:space="0" w:color="000000"/>
            </w:tcBorders>
            <w:shd w:val="clear" w:color="auto" w:fill="auto"/>
          </w:tcPr>
          <w:p w14:paraId="44DB9CF6"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 xml:space="preserve">4 do 5 </w:t>
            </w:r>
          </w:p>
        </w:tc>
        <w:tc>
          <w:tcPr>
            <w:tcW w:w="235" w:type="pct"/>
            <w:tcBorders>
              <w:top w:val="single" w:sz="4" w:space="0" w:color="000000"/>
              <w:left w:val="single" w:sz="4" w:space="0" w:color="000000"/>
              <w:bottom w:val="single" w:sz="4" w:space="0" w:color="000000"/>
            </w:tcBorders>
            <w:shd w:val="clear" w:color="auto" w:fill="auto"/>
          </w:tcPr>
          <w:p w14:paraId="38215605"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1 do 3</w:t>
            </w:r>
          </w:p>
        </w:tc>
        <w:tc>
          <w:tcPr>
            <w:tcW w:w="307" w:type="pct"/>
            <w:gridSpan w:val="2"/>
            <w:tcBorders>
              <w:top w:val="single" w:sz="4" w:space="0" w:color="000000"/>
              <w:left w:val="single" w:sz="4" w:space="0" w:color="000000"/>
              <w:bottom w:val="single" w:sz="4" w:space="0" w:color="000000"/>
            </w:tcBorders>
            <w:shd w:val="clear" w:color="auto" w:fill="auto"/>
          </w:tcPr>
          <w:p w14:paraId="71EDD0AF"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11 i więcej</w:t>
            </w:r>
          </w:p>
        </w:tc>
        <w:tc>
          <w:tcPr>
            <w:tcW w:w="234" w:type="pct"/>
            <w:tcBorders>
              <w:top w:val="single" w:sz="4" w:space="0" w:color="000000"/>
              <w:left w:val="single" w:sz="4" w:space="0" w:color="000000"/>
              <w:bottom w:val="single" w:sz="4" w:space="0" w:color="000000"/>
            </w:tcBorders>
            <w:shd w:val="clear" w:color="auto" w:fill="auto"/>
          </w:tcPr>
          <w:p w14:paraId="4B6BC5BB"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6 do 10</w:t>
            </w:r>
          </w:p>
        </w:tc>
        <w:tc>
          <w:tcPr>
            <w:tcW w:w="235" w:type="pct"/>
            <w:tcBorders>
              <w:top w:val="single" w:sz="4" w:space="0" w:color="000000"/>
              <w:left w:val="single" w:sz="4" w:space="0" w:color="000000"/>
              <w:bottom w:val="single" w:sz="4" w:space="0" w:color="000000"/>
            </w:tcBorders>
            <w:shd w:val="clear" w:color="auto" w:fill="auto"/>
          </w:tcPr>
          <w:p w14:paraId="008D7007"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 xml:space="preserve">4 do 5 </w:t>
            </w:r>
          </w:p>
        </w:tc>
        <w:tc>
          <w:tcPr>
            <w:tcW w:w="232" w:type="pct"/>
            <w:tcBorders>
              <w:top w:val="single" w:sz="4" w:space="0" w:color="000000"/>
              <w:left w:val="single" w:sz="4" w:space="0" w:color="000000"/>
              <w:bottom w:val="single" w:sz="4" w:space="0" w:color="000000"/>
              <w:right w:val="single" w:sz="4" w:space="0" w:color="000000"/>
            </w:tcBorders>
            <w:shd w:val="clear" w:color="auto" w:fill="auto"/>
          </w:tcPr>
          <w:p w14:paraId="4D0F6EE5"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1 do 3</w:t>
            </w:r>
          </w:p>
        </w:tc>
      </w:tr>
      <w:tr w:rsidR="00DE3342" w:rsidRPr="00626F19" w14:paraId="25116410" w14:textId="77777777" w:rsidTr="00626F19">
        <w:tc>
          <w:tcPr>
            <w:tcW w:w="909" w:type="pct"/>
            <w:tcBorders>
              <w:top w:val="single" w:sz="4" w:space="0" w:color="000000"/>
              <w:left w:val="single" w:sz="4" w:space="0" w:color="000000"/>
              <w:bottom w:val="single" w:sz="4" w:space="0" w:color="000000"/>
            </w:tcBorders>
            <w:shd w:val="clear" w:color="auto" w:fill="auto"/>
          </w:tcPr>
          <w:p w14:paraId="734208E7" w14:textId="77777777" w:rsidR="00DE3342" w:rsidRPr="00626F19" w:rsidRDefault="00080DD1" w:rsidP="00E97D3E">
            <w:pPr>
              <w:keepNext/>
              <w:keepLines/>
              <w:suppressAutoHyphens w:val="0"/>
              <w:spacing w:after="0" w:line="240" w:lineRule="auto"/>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Części z wykazu 2</w:t>
            </w:r>
          </w:p>
        </w:tc>
        <w:tc>
          <w:tcPr>
            <w:tcW w:w="1044" w:type="pct"/>
            <w:gridSpan w:val="5"/>
            <w:tcBorders>
              <w:top w:val="single" w:sz="4" w:space="0" w:color="000000"/>
              <w:left w:val="single" w:sz="4" w:space="0" w:color="000000"/>
              <w:bottom w:val="single" w:sz="4" w:space="0" w:color="000000"/>
            </w:tcBorders>
            <w:shd w:val="clear" w:color="auto" w:fill="auto"/>
          </w:tcPr>
          <w:p w14:paraId="475C6CDF"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Liczba punktów</w:t>
            </w:r>
          </w:p>
        </w:tc>
        <w:tc>
          <w:tcPr>
            <w:tcW w:w="1020" w:type="pct"/>
            <w:gridSpan w:val="5"/>
            <w:tcBorders>
              <w:top w:val="single" w:sz="4" w:space="0" w:color="000000"/>
              <w:left w:val="single" w:sz="4" w:space="0" w:color="000000"/>
              <w:bottom w:val="single" w:sz="4" w:space="0" w:color="000000"/>
            </w:tcBorders>
            <w:shd w:val="clear" w:color="auto" w:fill="auto"/>
          </w:tcPr>
          <w:p w14:paraId="3FC970AB"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 xml:space="preserve">Liczba punktów </w:t>
            </w:r>
          </w:p>
        </w:tc>
        <w:tc>
          <w:tcPr>
            <w:tcW w:w="1013" w:type="pct"/>
            <w:gridSpan w:val="5"/>
            <w:tcBorders>
              <w:top w:val="single" w:sz="4" w:space="0" w:color="000000"/>
              <w:left w:val="single" w:sz="4" w:space="0" w:color="000000"/>
              <w:bottom w:val="single" w:sz="4" w:space="0" w:color="000000"/>
            </w:tcBorders>
            <w:shd w:val="clear" w:color="auto" w:fill="auto"/>
          </w:tcPr>
          <w:p w14:paraId="2DF418CE"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Liczba punktów</w:t>
            </w:r>
          </w:p>
        </w:tc>
        <w:tc>
          <w:tcPr>
            <w:tcW w:w="1014" w:type="pct"/>
            <w:gridSpan w:val="5"/>
            <w:tcBorders>
              <w:top w:val="single" w:sz="4" w:space="0" w:color="000000"/>
              <w:left w:val="single" w:sz="4" w:space="0" w:color="000000"/>
              <w:bottom w:val="single" w:sz="4" w:space="0" w:color="000000"/>
              <w:right w:val="single" w:sz="4" w:space="0" w:color="000000"/>
            </w:tcBorders>
            <w:shd w:val="clear" w:color="auto" w:fill="auto"/>
          </w:tcPr>
          <w:p w14:paraId="086851A9" w14:textId="77777777" w:rsidR="00DE3342" w:rsidRPr="00626F19" w:rsidRDefault="00080DD1" w:rsidP="00E97D3E">
            <w:pPr>
              <w:keepNext/>
              <w:keepLines/>
              <w:suppressAutoHyphens w:val="0"/>
              <w:snapToGrid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Liczba punktów</w:t>
            </w:r>
          </w:p>
        </w:tc>
      </w:tr>
      <w:tr w:rsidR="00626F19" w:rsidRPr="00626F19" w14:paraId="0775B96D" w14:textId="77777777" w:rsidTr="00626F19">
        <w:trPr>
          <w:gridAfter w:val="1"/>
          <w:wAfter w:w="22" w:type="pct"/>
        </w:trPr>
        <w:tc>
          <w:tcPr>
            <w:tcW w:w="909" w:type="pct"/>
            <w:tcBorders>
              <w:top w:val="single" w:sz="4" w:space="0" w:color="000000"/>
              <w:left w:val="single" w:sz="4" w:space="0" w:color="000000"/>
              <w:bottom w:val="single" w:sz="4" w:space="0" w:color="000000"/>
            </w:tcBorders>
            <w:shd w:val="clear" w:color="auto" w:fill="auto"/>
          </w:tcPr>
          <w:p w14:paraId="27387EF9" w14:textId="77777777" w:rsidR="00DE3342" w:rsidRPr="00626F19" w:rsidRDefault="00080DD1" w:rsidP="00E97D3E">
            <w:pPr>
              <w:suppressAutoHyphens w:val="0"/>
              <w:spacing w:after="0" w:line="240" w:lineRule="auto"/>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Akumulator</w:t>
            </w:r>
          </w:p>
        </w:tc>
        <w:tc>
          <w:tcPr>
            <w:tcW w:w="337" w:type="pct"/>
            <w:tcBorders>
              <w:top w:val="single" w:sz="4" w:space="0" w:color="000000"/>
              <w:left w:val="single" w:sz="4" w:space="0" w:color="000000"/>
              <w:bottom w:val="single" w:sz="4" w:space="0" w:color="000000"/>
            </w:tcBorders>
            <w:shd w:val="clear" w:color="auto" w:fill="auto"/>
          </w:tcPr>
          <w:p w14:paraId="3D6BE309"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235" w:type="pct"/>
            <w:tcBorders>
              <w:top w:val="single" w:sz="4" w:space="0" w:color="000000"/>
              <w:left w:val="single" w:sz="4" w:space="0" w:color="000000"/>
              <w:bottom w:val="single" w:sz="4" w:space="0" w:color="000000"/>
            </w:tcBorders>
            <w:shd w:val="clear" w:color="auto" w:fill="auto"/>
          </w:tcPr>
          <w:p w14:paraId="6EF19C2B"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1</w:t>
            </w:r>
          </w:p>
        </w:tc>
        <w:tc>
          <w:tcPr>
            <w:tcW w:w="234" w:type="pct"/>
            <w:tcBorders>
              <w:top w:val="single" w:sz="4" w:space="0" w:color="000000"/>
              <w:left w:val="single" w:sz="4" w:space="0" w:color="000000"/>
              <w:bottom w:val="single" w:sz="4" w:space="0" w:color="000000"/>
            </w:tcBorders>
            <w:shd w:val="clear" w:color="auto" w:fill="auto"/>
          </w:tcPr>
          <w:p w14:paraId="46011DE6"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2</w:t>
            </w:r>
          </w:p>
        </w:tc>
        <w:tc>
          <w:tcPr>
            <w:tcW w:w="235" w:type="pct"/>
            <w:tcBorders>
              <w:top w:val="single" w:sz="4" w:space="0" w:color="000000"/>
              <w:left w:val="single" w:sz="4" w:space="0" w:color="000000"/>
              <w:bottom w:val="single" w:sz="4" w:space="0" w:color="000000"/>
            </w:tcBorders>
            <w:shd w:val="clear" w:color="auto" w:fill="auto"/>
          </w:tcPr>
          <w:p w14:paraId="33E4D932"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3</w:t>
            </w:r>
          </w:p>
        </w:tc>
        <w:tc>
          <w:tcPr>
            <w:tcW w:w="309" w:type="pct"/>
            <w:gridSpan w:val="2"/>
            <w:tcBorders>
              <w:top w:val="single" w:sz="4" w:space="0" w:color="000000"/>
              <w:left w:val="single" w:sz="4" w:space="0" w:color="000000"/>
              <w:bottom w:val="single" w:sz="4" w:space="0" w:color="000000"/>
            </w:tcBorders>
            <w:shd w:val="clear" w:color="auto" w:fill="auto"/>
          </w:tcPr>
          <w:p w14:paraId="6D6D286E"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234" w:type="pct"/>
            <w:tcBorders>
              <w:top w:val="single" w:sz="4" w:space="0" w:color="000000"/>
              <w:left w:val="single" w:sz="4" w:space="0" w:color="000000"/>
              <w:bottom w:val="single" w:sz="4" w:space="0" w:color="000000"/>
            </w:tcBorders>
            <w:shd w:val="clear" w:color="auto" w:fill="auto"/>
          </w:tcPr>
          <w:p w14:paraId="0FB4F8ED"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1</w:t>
            </w:r>
          </w:p>
        </w:tc>
        <w:tc>
          <w:tcPr>
            <w:tcW w:w="235" w:type="pct"/>
            <w:tcBorders>
              <w:top w:val="single" w:sz="4" w:space="0" w:color="000000"/>
              <w:left w:val="single" w:sz="4" w:space="0" w:color="000000"/>
              <w:bottom w:val="single" w:sz="4" w:space="0" w:color="000000"/>
            </w:tcBorders>
            <w:shd w:val="clear" w:color="auto" w:fill="auto"/>
          </w:tcPr>
          <w:p w14:paraId="2CBE6468"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2</w:t>
            </w:r>
          </w:p>
        </w:tc>
        <w:tc>
          <w:tcPr>
            <w:tcW w:w="235" w:type="pct"/>
            <w:tcBorders>
              <w:top w:val="single" w:sz="4" w:space="0" w:color="000000"/>
              <w:left w:val="single" w:sz="4" w:space="0" w:color="000000"/>
              <w:bottom w:val="single" w:sz="4" w:space="0" w:color="000000"/>
            </w:tcBorders>
            <w:shd w:val="clear" w:color="auto" w:fill="auto"/>
          </w:tcPr>
          <w:p w14:paraId="1F1EA820"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3</w:t>
            </w:r>
          </w:p>
        </w:tc>
        <w:tc>
          <w:tcPr>
            <w:tcW w:w="304" w:type="pct"/>
            <w:gridSpan w:val="2"/>
            <w:tcBorders>
              <w:top w:val="single" w:sz="4" w:space="0" w:color="000000"/>
              <w:left w:val="single" w:sz="4" w:space="0" w:color="000000"/>
              <w:bottom w:val="single" w:sz="4" w:space="0" w:color="000000"/>
            </w:tcBorders>
            <w:shd w:val="clear" w:color="auto" w:fill="auto"/>
          </w:tcPr>
          <w:p w14:paraId="76248BE5"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235" w:type="pct"/>
            <w:tcBorders>
              <w:top w:val="single" w:sz="4" w:space="0" w:color="000000"/>
              <w:left w:val="single" w:sz="4" w:space="0" w:color="000000"/>
              <w:bottom w:val="single" w:sz="4" w:space="0" w:color="000000"/>
            </w:tcBorders>
            <w:shd w:val="clear" w:color="auto" w:fill="auto"/>
          </w:tcPr>
          <w:p w14:paraId="7317B9D6"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1</w:t>
            </w:r>
          </w:p>
        </w:tc>
        <w:tc>
          <w:tcPr>
            <w:tcW w:w="234" w:type="pct"/>
            <w:tcBorders>
              <w:top w:val="single" w:sz="4" w:space="0" w:color="000000"/>
              <w:left w:val="single" w:sz="4" w:space="0" w:color="000000"/>
              <w:bottom w:val="single" w:sz="4" w:space="0" w:color="000000"/>
            </w:tcBorders>
            <w:shd w:val="clear" w:color="auto" w:fill="auto"/>
          </w:tcPr>
          <w:p w14:paraId="70414B70"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2</w:t>
            </w:r>
          </w:p>
        </w:tc>
        <w:tc>
          <w:tcPr>
            <w:tcW w:w="235" w:type="pct"/>
            <w:tcBorders>
              <w:top w:val="single" w:sz="4" w:space="0" w:color="000000"/>
              <w:left w:val="single" w:sz="4" w:space="0" w:color="000000"/>
              <w:bottom w:val="single" w:sz="4" w:space="0" w:color="000000"/>
            </w:tcBorders>
            <w:shd w:val="clear" w:color="auto" w:fill="auto"/>
          </w:tcPr>
          <w:p w14:paraId="13F7FBE8"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3</w:t>
            </w:r>
          </w:p>
        </w:tc>
        <w:tc>
          <w:tcPr>
            <w:tcW w:w="307" w:type="pct"/>
            <w:gridSpan w:val="2"/>
            <w:tcBorders>
              <w:top w:val="single" w:sz="4" w:space="0" w:color="000000"/>
              <w:left w:val="single" w:sz="4" w:space="0" w:color="000000"/>
              <w:bottom w:val="single" w:sz="4" w:space="0" w:color="000000"/>
            </w:tcBorders>
            <w:shd w:val="clear" w:color="auto" w:fill="auto"/>
          </w:tcPr>
          <w:p w14:paraId="2B879C45"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234" w:type="pct"/>
            <w:tcBorders>
              <w:top w:val="single" w:sz="4" w:space="0" w:color="000000"/>
              <w:left w:val="single" w:sz="4" w:space="0" w:color="000000"/>
              <w:bottom w:val="single" w:sz="4" w:space="0" w:color="000000"/>
            </w:tcBorders>
            <w:shd w:val="clear" w:color="auto" w:fill="auto"/>
          </w:tcPr>
          <w:p w14:paraId="0C82C442"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1</w:t>
            </w:r>
          </w:p>
        </w:tc>
        <w:tc>
          <w:tcPr>
            <w:tcW w:w="235" w:type="pct"/>
            <w:tcBorders>
              <w:top w:val="single" w:sz="4" w:space="0" w:color="000000"/>
              <w:left w:val="single" w:sz="4" w:space="0" w:color="000000"/>
              <w:bottom w:val="single" w:sz="4" w:space="0" w:color="000000"/>
            </w:tcBorders>
            <w:shd w:val="clear" w:color="auto" w:fill="auto"/>
          </w:tcPr>
          <w:p w14:paraId="0FAFCC81"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2</w:t>
            </w:r>
          </w:p>
        </w:tc>
        <w:tc>
          <w:tcPr>
            <w:tcW w:w="232" w:type="pct"/>
            <w:tcBorders>
              <w:top w:val="single" w:sz="4" w:space="0" w:color="000000"/>
              <w:left w:val="single" w:sz="4" w:space="0" w:color="000000"/>
              <w:bottom w:val="single" w:sz="4" w:space="0" w:color="000000"/>
              <w:right w:val="single" w:sz="4" w:space="0" w:color="000000"/>
            </w:tcBorders>
            <w:shd w:val="clear" w:color="auto" w:fill="auto"/>
          </w:tcPr>
          <w:p w14:paraId="66453100"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3</w:t>
            </w:r>
          </w:p>
        </w:tc>
      </w:tr>
      <w:tr w:rsidR="00626F19" w:rsidRPr="00626F19" w14:paraId="6CF9699D" w14:textId="77777777" w:rsidTr="00626F19">
        <w:trPr>
          <w:gridAfter w:val="1"/>
          <w:wAfter w:w="22" w:type="pct"/>
        </w:trPr>
        <w:tc>
          <w:tcPr>
            <w:tcW w:w="909" w:type="pct"/>
            <w:tcBorders>
              <w:top w:val="single" w:sz="4" w:space="0" w:color="000000"/>
              <w:left w:val="single" w:sz="4" w:space="0" w:color="000000"/>
              <w:bottom w:val="single" w:sz="4" w:space="0" w:color="000000"/>
            </w:tcBorders>
            <w:shd w:val="clear" w:color="auto" w:fill="auto"/>
          </w:tcPr>
          <w:p w14:paraId="4A5737B4" w14:textId="77777777" w:rsidR="00DE3342" w:rsidRPr="00626F19" w:rsidRDefault="00080DD1" w:rsidP="00E97D3E">
            <w:pPr>
              <w:suppressAutoHyphens w:val="0"/>
              <w:spacing w:after="0" w:line="240" w:lineRule="auto"/>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Wyświetlacz</w:t>
            </w:r>
          </w:p>
        </w:tc>
        <w:tc>
          <w:tcPr>
            <w:tcW w:w="337" w:type="pct"/>
            <w:tcBorders>
              <w:top w:val="single" w:sz="4" w:space="0" w:color="000000"/>
              <w:left w:val="single" w:sz="4" w:space="0" w:color="000000"/>
              <w:bottom w:val="single" w:sz="4" w:space="0" w:color="000000"/>
            </w:tcBorders>
            <w:shd w:val="clear" w:color="auto" w:fill="auto"/>
          </w:tcPr>
          <w:p w14:paraId="0F00DB92"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235" w:type="pct"/>
            <w:tcBorders>
              <w:top w:val="single" w:sz="4" w:space="0" w:color="000000"/>
              <w:left w:val="single" w:sz="4" w:space="0" w:color="000000"/>
              <w:bottom w:val="single" w:sz="4" w:space="0" w:color="000000"/>
            </w:tcBorders>
            <w:shd w:val="clear" w:color="auto" w:fill="auto"/>
          </w:tcPr>
          <w:p w14:paraId="2EF42816"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1</w:t>
            </w:r>
          </w:p>
        </w:tc>
        <w:tc>
          <w:tcPr>
            <w:tcW w:w="234" w:type="pct"/>
            <w:tcBorders>
              <w:top w:val="single" w:sz="4" w:space="0" w:color="000000"/>
              <w:left w:val="single" w:sz="4" w:space="0" w:color="000000"/>
              <w:bottom w:val="single" w:sz="4" w:space="0" w:color="000000"/>
            </w:tcBorders>
            <w:shd w:val="clear" w:color="auto" w:fill="auto"/>
          </w:tcPr>
          <w:p w14:paraId="67B2A8BC"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2</w:t>
            </w:r>
          </w:p>
        </w:tc>
        <w:tc>
          <w:tcPr>
            <w:tcW w:w="235" w:type="pct"/>
            <w:tcBorders>
              <w:top w:val="single" w:sz="4" w:space="0" w:color="000000"/>
              <w:left w:val="single" w:sz="4" w:space="0" w:color="000000"/>
              <w:bottom w:val="single" w:sz="4" w:space="0" w:color="000000"/>
            </w:tcBorders>
            <w:shd w:val="clear" w:color="auto" w:fill="auto"/>
          </w:tcPr>
          <w:p w14:paraId="4C001ED8"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3</w:t>
            </w:r>
          </w:p>
        </w:tc>
        <w:tc>
          <w:tcPr>
            <w:tcW w:w="309" w:type="pct"/>
            <w:gridSpan w:val="2"/>
            <w:tcBorders>
              <w:top w:val="single" w:sz="4" w:space="0" w:color="000000"/>
              <w:left w:val="single" w:sz="4" w:space="0" w:color="000000"/>
              <w:bottom w:val="single" w:sz="4" w:space="0" w:color="000000"/>
            </w:tcBorders>
            <w:shd w:val="clear" w:color="auto" w:fill="auto"/>
          </w:tcPr>
          <w:p w14:paraId="3BAC298C"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234" w:type="pct"/>
            <w:tcBorders>
              <w:top w:val="single" w:sz="4" w:space="0" w:color="000000"/>
              <w:left w:val="single" w:sz="4" w:space="0" w:color="000000"/>
              <w:bottom w:val="single" w:sz="4" w:space="0" w:color="000000"/>
            </w:tcBorders>
            <w:shd w:val="clear" w:color="auto" w:fill="auto"/>
          </w:tcPr>
          <w:p w14:paraId="56C2BAF9"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1</w:t>
            </w:r>
          </w:p>
        </w:tc>
        <w:tc>
          <w:tcPr>
            <w:tcW w:w="235" w:type="pct"/>
            <w:tcBorders>
              <w:top w:val="single" w:sz="4" w:space="0" w:color="000000"/>
              <w:left w:val="single" w:sz="4" w:space="0" w:color="000000"/>
              <w:bottom w:val="single" w:sz="4" w:space="0" w:color="000000"/>
            </w:tcBorders>
            <w:shd w:val="clear" w:color="auto" w:fill="auto"/>
          </w:tcPr>
          <w:p w14:paraId="078BB781"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2</w:t>
            </w:r>
          </w:p>
        </w:tc>
        <w:tc>
          <w:tcPr>
            <w:tcW w:w="235" w:type="pct"/>
            <w:tcBorders>
              <w:top w:val="single" w:sz="4" w:space="0" w:color="000000"/>
              <w:left w:val="single" w:sz="4" w:space="0" w:color="000000"/>
              <w:bottom w:val="single" w:sz="4" w:space="0" w:color="000000"/>
            </w:tcBorders>
            <w:shd w:val="clear" w:color="auto" w:fill="auto"/>
          </w:tcPr>
          <w:p w14:paraId="160B8990"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3</w:t>
            </w:r>
          </w:p>
        </w:tc>
        <w:tc>
          <w:tcPr>
            <w:tcW w:w="304" w:type="pct"/>
            <w:gridSpan w:val="2"/>
            <w:tcBorders>
              <w:top w:val="single" w:sz="4" w:space="0" w:color="000000"/>
              <w:left w:val="single" w:sz="4" w:space="0" w:color="000000"/>
              <w:bottom w:val="single" w:sz="4" w:space="0" w:color="000000"/>
            </w:tcBorders>
            <w:shd w:val="clear" w:color="auto" w:fill="auto"/>
          </w:tcPr>
          <w:p w14:paraId="53A9078B"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235" w:type="pct"/>
            <w:tcBorders>
              <w:top w:val="single" w:sz="4" w:space="0" w:color="000000"/>
              <w:left w:val="single" w:sz="4" w:space="0" w:color="000000"/>
              <w:bottom w:val="single" w:sz="4" w:space="0" w:color="000000"/>
            </w:tcBorders>
            <w:shd w:val="clear" w:color="auto" w:fill="auto"/>
          </w:tcPr>
          <w:p w14:paraId="16933C1C"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1</w:t>
            </w:r>
          </w:p>
        </w:tc>
        <w:tc>
          <w:tcPr>
            <w:tcW w:w="234" w:type="pct"/>
            <w:tcBorders>
              <w:top w:val="single" w:sz="4" w:space="0" w:color="000000"/>
              <w:left w:val="single" w:sz="4" w:space="0" w:color="000000"/>
              <w:bottom w:val="single" w:sz="4" w:space="0" w:color="000000"/>
            </w:tcBorders>
            <w:shd w:val="clear" w:color="auto" w:fill="auto"/>
          </w:tcPr>
          <w:p w14:paraId="2975C521"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2</w:t>
            </w:r>
          </w:p>
        </w:tc>
        <w:tc>
          <w:tcPr>
            <w:tcW w:w="235" w:type="pct"/>
            <w:tcBorders>
              <w:top w:val="single" w:sz="4" w:space="0" w:color="000000"/>
              <w:left w:val="single" w:sz="4" w:space="0" w:color="000000"/>
              <w:bottom w:val="single" w:sz="4" w:space="0" w:color="000000"/>
            </w:tcBorders>
            <w:shd w:val="clear" w:color="auto" w:fill="auto"/>
          </w:tcPr>
          <w:p w14:paraId="26185D5B"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3</w:t>
            </w:r>
          </w:p>
        </w:tc>
        <w:tc>
          <w:tcPr>
            <w:tcW w:w="307" w:type="pct"/>
            <w:gridSpan w:val="2"/>
            <w:tcBorders>
              <w:top w:val="single" w:sz="4" w:space="0" w:color="000000"/>
              <w:left w:val="single" w:sz="4" w:space="0" w:color="000000"/>
              <w:bottom w:val="single" w:sz="4" w:space="0" w:color="000000"/>
            </w:tcBorders>
            <w:shd w:val="clear" w:color="auto" w:fill="auto"/>
          </w:tcPr>
          <w:p w14:paraId="0FC221C9"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234" w:type="pct"/>
            <w:tcBorders>
              <w:top w:val="single" w:sz="4" w:space="0" w:color="000000"/>
              <w:left w:val="single" w:sz="4" w:space="0" w:color="000000"/>
              <w:bottom w:val="single" w:sz="4" w:space="0" w:color="000000"/>
            </w:tcBorders>
            <w:shd w:val="clear" w:color="auto" w:fill="auto"/>
          </w:tcPr>
          <w:p w14:paraId="2596D890"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1</w:t>
            </w:r>
          </w:p>
        </w:tc>
        <w:tc>
          <w:tcPr>
            <w:tcW w:w="235" w:type="pct"/>
            <w:tcBorders>
              <w:top w:val="single" w:sz="4" w:space="0" w:color="000000"/>
              <w:left w:val="single" w:sz="4" w:space="0" w:color="000000"/>
              <w:bottom w:val="single" w:sz="4" w:space="0" w:color="000000"/>
            </w:tcBorders>
            <w:shd w:val="clear" w:color="auto" w:fill="auto"/>
          </w:tcPr>
          <w:p w14:paraId="26FEDD29"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2</w:t>
            </w:r>
          </w:p>
        </w:tc>
        <w:tc>
          <w:tcPr>
            <w:tcW w:w="232" w:type="pct"/>
            <w:tcBorders>
              <w:top w:val="single" w:sz="4" w:space="0" w:color="000000"/>
              <w:left w:val="single" w:sz="4" w:space="0" w:color="000000"/>
              <w:bottom w:val="single" w:sz="4" w:space="0" w:color="000000"/>
              <w:right w:val="single" w:sz="4" w:space="0" w:color="000000"/>
            </w:tcBorders>
            <w:shd w:val="clear" w:color="auto" w:fill="auto"/>
          </w:tcPr>
          <w:p w14:paraId="1A77475D"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3</w:t>
            </w:r>
          </w:p>
        </w:tc>
      </w:tr>
      <w:tr w:rsidR="00626F19" w:rsidRPr="00626F19" w14:paraId="547B010C" w14:textId="77777777" w:rsidTr="00626F19">
        <w:trPr>
          <w:gridAfter w:val="1"/>
          <w:wAfter w:w="22" w:type="pct"/>
        </w:trPr>
        <w:tc>
          <w:tcPr>
            <w:tcW w:w="909" w:type="pct"/>
            <w:tcBorders>
              <w:top w:val="single" w:sz="4" w:space="0" w:color="000000"/>
              <w:left w:val="single" w:sz="4" w:space="0" w:color="000000"/>
              <w:bottom w:val="single" w:sz="4" w:space="0" w:color="000000"/>
            </w:tcBorders>
            <w:shd w:val="clear" w:color="auto" w:fill="auto"/>
          </w:tcPr>
          <w:p w14:paraId="37559A08" w14:textId="77777777" w:rsidR="00DE3342" w:rsidRPr="00626F19" w:rsidRDefault="00080DD1" w:rsidP="00E97D3E">
            <w:pPr>
              <w:suppressAutoHyphens w:val="0"/>
              <w:spacing w:after="0" w:line="240" w:lineRule="auto"/>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 xml:space="preserve">Przedni aparat fotograficzny </w:t>
            </w:r>
          </w:p>
        </w:tc>
        <w:tc>
          <w:tcPr>
            <w:tcW w:w="337" w:type="pct"/>
            <w:tcBorders>
              <w:top w:val="single" w:sz="4" w:space="0" w:color="000000"/>
              <w:left w:val="single" w:sz="4" w:space="0" w:color="000000"/>
              <w:bottom w:val="single" w:sz="4" w:space="0" w:color="000000"/>
            </w:tcBorders>
            <w:shd w:val="clear" w:color="auto" w:fill="auto"/>
          </w:tcPr>
          <w:p w14:paraId="6A02F142"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235" w:type="pct"/>
            <w:tcBorders>
              <w:top w:val="single" w:sz="4" w:space="0" w:color="000000"/>
              <w:left w:val="single" w:sz="4" w:space="0" w:color="000000"/>
              <w:bottom w:val="single" w:sz="4" w:space="0" w:color="000000"/>
            </w:tcBorders>
            <w:shd w:val="clear" w:color="auto" w:fill="auto"/>
          </w:tcPr>
          <w:p w14:paraId="0DEE4E57"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1</w:t>
            </w:r>
          </w:p>
        </w:tc>
        <w:tc>
          <w:tcPr>
            <w:tcW w:w="234" w:type="pct"/>
            <w:tcBorders>
              <w:top w:val="single" w:sz="4" w:space="0" w:color="000000"/>
              <w:left w:val="single" w:sz="4" w:space="0" w:color="000000"/>
              <w:bottom w:val="single" w:sz="4" w:space="0" w:color="000000"/>
            </w:tcBorders>
            <w:shd w:val="clear" w:color="auto" w:fill="auto"/>
          </w:tcPr>
          <w:p w14:paraId="0A401F86"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2</w:t>
            </w:r>
          </w:p>
        </w:tc>
        <w:tc>
          <w:tcPr>
            <w:tcW w:w="235" w:type="pct"/>
            <w:tcBorders>
              <w:top w:val="single" w:sz="4" w:space="0" w:color="000000"/>
              <w:left w:val="single" w:sz="4" w:space="0" w:color="000000"/>
              <w:bottom w:val="single" w:sz="4" w:space="0" w:color="000000"/>
            </w:tcBorders>
            <w:shd w:val="clear" w:color="auto" w:fill="auto"/>
          </w:tcPr>
          <w:p w14:paraId="590608D5"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3</w:t>
            </w:r>
          </w:p>
        </w:tc>
        <w:tc>
          <w:tcPr>
            <w:tcW w:w="309" w:type="pct"/>
            <w:gridSpan w:val="2"/>
            <w:tcBorders>
              <w:top w:val="single" w:sz="4" w:space="0" w:color="000000"/>
              <w:left w:val="single" w:sz="4" w:space="0" w:color="000000"/>
              <w:bottom w:val="single" w:sz="4" w:space="0" w:color="000000"/>
            </w:tcBorders>
            <w:shd w:val="clear" w:color="auto" w:fill="auto"/>
          </w:tcPr>
          <w:p w14:paraId="578DB336"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234" w:type="pct"/>
            <w:tcBorders>
              <w:top w:val="single" w:sz="4" w:space="0" w:color="000000"/>
              <w:left w:val="single" w:sz="4" w:space="0" w:color="000000"/>
              <w:bottom w:val="single" w:sz="4" w:space="0" w:color="000000"/>
            </w:tcBorders>
            <w:shd w:val="clear" w:color="auto" w:fill="auto"/>
          </w:tcPr>
          <w:p w14:paraId="722104AB"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1</w:t>
            </w:r>
          </w:p>
        </w:tc>
        <w:tc>
          <w:tcPr>
            <w:tcW w:w="235" w:type="pct"/>
            <w:tcBorders>
              <w:top w:val="single" w:sz="4" w:space="0" w:color="000000"/>
              <w:left w:val="single" w:sz="4" w:space="0" w:color="000000"/>
              <w:bottom w:val="single" w:sz="4" w:space="0" w:color="000000"/>
            </w:tcBorders>
            <w:shd w:val="clear" w:color="auto" w:fill="auto"/>
          </w:tcPr>
          <w:p w14:paraId="77BCFD18"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2</w:t>
            </w:r>
          </w:p>
        </w:tc>
        <w:tc>
          <w:tcPr>
            <w:tcW w:w="235" w:type="pct"/>
            <w:tcBorders>
              <w:top w:val="single" w:sz="4" w:space="0" w:color="000000"/>
              <w:left w:val="single" w:sz="4" w:space="0" w:color="000000"/>
              <w:bottom w:val="single" w:sz="4" w:space="0" w:color="000000"/>
            </w:tcBorders>
            <w:shd w:val="clear" w:color="auto" w:fill="auto"/>
          </w:tcPr>
          <w:p w14:paraId="28466DFE"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3</w:t>
            </w:r>
          </w:p>
        </w:tc>
        <w:tc>
          <w:tcPr>
            <w:tcW w:w="304" w:type="pct"/>
            <w:gridSpan w:val="2"/>
            <w:tcBorders>
              <w:top w:val="single" w:sz="4" w:space="0" w:color="000000"/>
              <w:left w:val="single" w:sz="4" w:space="0" w:color="000000"/>
              <w:bottom w:val="single" w:sz="4" w:space="0" w:color="000000"/>
            </w:tcBorders>
            <w:shd w:val="clear" w:color="auto" w:fill="auto"/>
          </w:tcPr>
          <w:p w14:paraId="30F66EE2"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235" w:type="pct"/>
            <w:tcBorders>
              <w:top w:val="single" w:sz="4" w:space="0" w:color="000000"/>
              <w:left w:val="single" w:sz="4" w:space="0" w:color="000000"/>
              <w:bottom w:val="single" w:sz="4" w:space="0" w:color="000000"/>
            </w:tcBorders>
            <w:shd w:val="clear" w:color="auto" w:fill="auto"/>
          </w:tcPr>
          <w:p w14:paraId="7908A41F"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1</w:t>
            </w:r>
          </w:p>
        </w:tc>
        <w:tc>
          <w:tcPr>
            <w:tcW w:w="234" w:type="pct"/>
            <w:tcBorders>
              <w:top w:val="single" w:sz="4" w:space="0" w:color="000000"/>
              <w:left w:val="single" w:sz="4" w:space="0" w:color="000000"/>
              <w:bottom w:val="single" w:sz="4" w:space="0" w:color="000000"/>
            </w:tcBorders>
            <w:shd w:val="clear" w:color="auto" w:fill="auto"/>
          </w:tcPr>
          <w:p w14:paraId="5B8D392A"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2</w:t>
            </w:r>
          </w:p>
        </w:tc>
        <w:tc>
          <w:tcPr>
            <w:tcW w:w="235" w:type="pct"/>
            <w:tcBorders>
              <w:top w:val="single" w:sz="4" w:space="0" w:color="000000"/>
              <w:left w:val="single" w:sz="4" w:space="0" w:color="000000"/>
              <w:bottom w:val="single" w:sz="4" w:space="0" w:color="000000"/>
            </w:tcBorders>
            <w:shd w:val="clear" w:color="auto" w:fill="auto"/>
          </w:tcPr>
          <w:p w14:paraId="53D6DC7E"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3</w:t>
            </w:r>
          </w:p>
        </w:tc>
        <w:tc>
          <w:tcPr>
            <w:tcW w:w="307" w:type="pct"/>
            <w:gridSpan w:val="2"/>
            <w:tcBorders>
              <w:top w:val="single" w:sz="4" w:space="0" w:color="000000"/>
              <w:left w:val="single" w:sz="4" w:space="0" w:color="000000"/>
              <w:bottom w:val="single" w:sz="4" w:space="0" w:color="000000"/>
            </w:tcBorders>
            <w:shd w:val="clear" w:color="auto" w:fill="auto"/>
          </w:tcPr>
          <w:p w14:paraId="74D5BE9D"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234" w:type="pct"/>
            <w:tcBorders>
              <w:top w:val="single" w:sz="4" w:space="0" w:color="000000"/>
              <w:left w:val="single" w:sz="4" w:space="0" w:color="000000"/>
              <w:bottom w:val="single" w:sz="4" w:space="0" w:color="000000"/>
            </w:tcBorders>
            <w:shd w:val="clear" w:color="auto" w:fill="auto"/>
          </w:tcPr>
          <w:p w14:paraId="46FE7C01"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1</w:t>
            </w:r>
          </w:p>
        </w:tc>
        <w:tc>
          <w:tcPr>
            <w:tcW w:w="235" w:type="pct"/>
            <w:tcBorders>
              <w:top w:val="single" w:sz="4" w:space="0" w:color="000000"/>
              <w:left w:val="single" w:sz="4" w:space="0" w:color="000000"/>
              <w:bottom w:val="single" w:sz="4" w:space="0" w:color="000000"/>
            </w:tcBorders>
            <w:shd w:val="clear" w:color="auto" w:fill="auto"/>
          </w:tcPr>
          <w:p w14:paraId="2BE80CA7"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2</w:t>
            </w:r>
          </w:p>
        </w:tc>
        <w:tc>
          <w:tcPr>
            <w:tcW w:w="232" w:type="pct"/>
            <w:tcBorders>
              <w:top w:val="single" w:sz="4" w:space="0" w:color="000000"/>
              <w:left w:val="single" w:sz="4" w:space="0" w:color="000000"/>
              <w:bottom w:val="single" w:sz="4" w:space="0" w:color="000000"/>
              <w:right w:val="single" w:sz="4" w:space="0" w:color="000000"/>
            </w:tcBorders>
            <w:shd w:val="clear" w:color="auto" w:fill="auto"/>
          </w:tcPr>
          <w:p w14:paraId="003A37CA"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3</w:t>
            </w:r>
          </w:p>
        </w:tc>
      </w:tr>
      <w:tr w:rsidR="00626F19" w:rsidRPr="00626F19" w14:paraId="4702EF5B" w14:textId="77777777" w:rsidTr="00626F19">
        <w:trPr>
          <w:gridAfter w:val="1"/>
          <w:wAfter w:w="22" w:type="pct"/>
        </w:trPr>
        <w:tc>
          <w:tcPr>
            <w:tcW w:w="909" w:type="pct"/>
            <w:tcBorders>
              <w:top w:val="single" w:sz="4" w:space="0" w:color="000000"/>
              <w:left w:val="single" w:sz="4" w:space="0" w:color="000000"/>
              <w:bottom w:val="single" w:sz="4" w:space="0" w:color="000000"/>
            </w:tcBorders>
            <w:shd w:val="clear" w:color="auto" w:fill="auto"/>
          </w:tcPr>
          <w:p w14:paraId="0DE3F9D6" w14:textId="77777777" w:rsidR="00DE3342" w:rsidRPr="00626F19" w:rsidRDefault="00080DD1" w:rsidP="00E97D3E">
            <w:pPr>
              <w:suppressAutoHyphens w:val="0"/>
              <w:spacing w:after="0" w:line="240" w:lineRule="auto"/>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Tylny aparat fotograficzny</w:t>
            </w:r>
          </w:p>
        </w:tc>
        <w:tc>
          <w:tcPr>
            <w:tcW w:w="337" w:type="pct"/>
            <w:tcBorders>
              <w:top w:val="single" w:sz="4" w:space="0" w:color="000000"/>
              <w:left w:val="single" w:sz="4" w:space="0" w:color="000000"/>
              <w:bottom w:val="single" w:sz="4" w:space="0" w:color="000000"/>
            </w:tcBorders>
            <w:shd w:val="clear" w:color="auto" w:fill="auto"/>
          </w:tcPr>
          <w:p w14:paraId="7DF44BBF"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235" w:type="pct"/>
            <w:tcBorders>
              <w:top w:val="single" w:sz="4" w:space="0" w:color="000000"/>
              <w:left w:val="single" w:sz="4" w:space="0" w:color="000000"/>
              <w:bottom w:val="single" w:sz="4" w:space="0" w:color="000000"/>
            </w:tcBorders>
            <w:shd w:val="clear" w:color="auto" w:fill="auto"/>
          </w:tcPr>
          <w:p w14:paraId="200AE9C1"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1</w:t>
            </w:r>
          </w:p>
        </w:tc>
        <w:tc>
          <w:tcPr>
            <w:tcW w:w="234" w:type="pct"/>
            <w:tcBorders>
              <w:top w:val="single" w:sz="4" w:space="0" w:color="000000"/>
              <w:left w:val="single" w:sz="4" w:space="0" w:color="000000"/>
              <w:bottom w:val="single" w:sz="4" w:space="0" w:color="000000"/>
            </w:tcBorders>
            <w:shd w:val="clear" w:color="auto" w:fill="auto"/>
          </w:tcPr>
          <w:p w14:paraId="5DB66542"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2</w:t>
            </w:r>
          </w:p>
        </w:tc>
        <w:tc>
          <w:tcPr>
            <w:tcW w:w="235" w:type="pct"/>
            <w:tcBorders>
              <w:top w:val="single" w:sz="4" w:space="0" w:color="000000"/>
              <w:left w:val="single" w:sz="4" w:space="0" w:color="000000"/>
              <w:bottom w:val="single" w:sz="4" w:space="0" w:color="000000"/>
            </w:tcBorders>
            <w:shd w:val="clear" w:color="auto" w:fill="auto"/>
          </w:tcPr>
          <w:p w14:paraId="39576E24"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3</w:t>
            </w:r>
          </w:p>
        </w:tc>
        <w:tc>
          <w:tcPr>
            <w:tcW w:w="309" w:type="pct"/>
            <w:gridSpan w:val="2"/>
            <w:tcBorders>
              <w:top w:val="single" w:sz="4" w:space="0" w:color="000000"/>
              <w:left w:val="single" w:sz="4" w:space="0" w:color="000000"/>
              <w:bottom w:val="single" w:sz="4" w:space="0" w:color="000000"/>
            </w:tcBorders>
            <w:shd w:val="clear" w:color="auto" w:fill="auto"/>
          </w:tcPr>
          <w:p w14:paraId="6A293AC2"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234" w:type="pct"/>
            <w:tcBorders>
              <w:top w:val="single" w:sz="4" w:space="0" w:color="000000"/>
              <w:left w:val="single" w:sz="4" w:space="0" w:color="000000"/>
              <w:bottom w:val="single" w:sz="4" w:space="0" w:color="000000"/>
            </w:tcBorders>
            <w:shd w:val="clear" w:color="auto" w:fill="auto"/>
          </w:tcPr>
          <w:p w14:paraId="4AC022F5"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1</w:t>
            </w:r>
          </w:p>
        </w:tc>
        <w:tc>
          <w:tcPr>
            <w:tcW w:w="235" w:type="pct"/>
            <w:tcBorders>
              <w:top w:val="single" w:sz="4" w:space="0" w:color="000000"/>
              <w:left w:val="single" w:sz="4" w:space="0" w:color="000000"/>
              <w:bottom w:val="single" w:sz="4" w:space="0" w:color="000000"/>
            </w:tcBorders>
            <w:shd w:val="clear" w:color="auto" w:fill="auto"/>
          </w:tcPr>
          <w:p w14:paraId="4809DBDB"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2</w:t>
            </w:r>
          </w:p>
        </w:tc>
        <w:tc>
          <w:tcPr>
            <w:tcW w:w="235" w:type="pct"/>
            <w:tcBorders>
              <w:top w:val="single" w:sz="4" w:space="0" w:color="000000"/>
              <w:left w:val="single" w:sz="4" w:space="0" w:color="000000"/>
              <w:bottom w:val="single" w:sz="4" w:space="0" w:color="000000"/>
            </w:tcBorders>
            <w:shd w:val="clear" w:color="auto" w:fill="auto"/>
          </w:tcPr>
          <w:p w14:paraId="3D444C02"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3</w:t>
            </w:r>
          </w:p>
        </w:tc>
        <w:tc>
          <w:tcPr>
            <w:tcW w:w="304" w:type="pct"/>
            <w:gridSpan w:val="2"/>
            <w:tcBorders>
              <w:top w:val="single" w:sz="4" w:space="0" w:color="000000"/>
              <w:left w:val="single" w:sz="4" w:space="0" w:color="000000"/>
              <w:bottom w:val="single" w:sz="4" w:space="0" w:color="000000"/>
            </w:tcBorders>
            <w:shd w:val="clear" w:color="auto" w:fill="auto"/>
          </w:tcPr>
          <w:p w14:paraId="0024AE57"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235" w:type="pct"/>
            <w:tcBorders>
              <w:top w:val="single" w:sz="4" w:space="0" w:color="000000"/>
              <w:left w:val="single" w:sz="4" w:space="0" w:color="000000"/>
              <w:bottom w:val="single" w:sz="4" w:space="0" w:color="000000"/>
            </w:tcBorders>
            <w:shd w:val="clear" w:color="auto" w:fill="auto"/>
          </w:tcPr>
          <w:p w14:paraId="1A40E945"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1</w:t>
            </w:r>
          </w:p>
        </w:tc>
        <w:tc>
          <w:tcPr>
            <w:tcW w:w="234" w:type="pct"/>
            <w:tcBorders>
              <w:top w:val="single" w:sz="4" w:space="0" w:color="000000"/>
              <w:left w:val="single" w:sz="4" w:space="0" w:color="000000"/>
              <w:bottom w:val="single" w:sz="4" w:space="0" w:color="000000"/>
            </w:tcBorders>
            <w:shd w:val="clear" w:color="auto" w:fill="auto"/>
          </w:tcPr>
          <w:p w14:paraId="4741AF3E"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2</w:t>
            </w:r>
          </w:p>
        </w:tc>
        <w:tc>
          <w:tcPr>
            <w:tcW w:w="235" w:type="pct"/>
            <w:tcBorders>
              <w:top w:val="single" w:sz="4" w:space="0" w:color="000000"/>
              <w:left w:val="single" w:sz="4" w:space="0" w:color="000000"/>
              <w:bottom w:val="single" w:sz="4" w:space="0" w:color="000000"/>
            </w:tcBorders>
            <w:shd w:val="clear" w:color="auto" w:fill="auto"/>
          </w:tcPr>
          <w:p w14:paraId="3DECC80E"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3</w:t>
            </w:r>
          </w:p>
        </w:tc>
        <w:tc>
          <w:tcPr>
            <w:tcW w:w="307" w:type="pct"/>
            <w:gridSpan w:val="2"/>
            <w:tcBorders>
              <w:top w:val="single" w:sz="4" w:space="0" w:color="000000"/>
              <w:left w:val="single" w:sz="4" w:space="0" w:color="000000"/>
              <w:bottom w:val="single" w:sz="4" w:space="0" w:color="000000"/>
            </w:tcBorders>
            <w:shd w:val="clear" w:color="auto" w:fill="auto"/>
          </w:tcPr>
          <w:p w14:paraId="3FC387AB"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234" w:type="pct"/>
            <w:tcBorders>
              <w:top w:val="single" w:sz="4" w:space="0" w:color="000000"/>
              <w:left w:val="single" w:sz="4" w:space="0" w:color="000000"/>
              <w:bottom w:val="single" w:sz="4" w:space="0" w:color="000000"/>
            </w:tcBorders>
            <w:shd w:val="clear" w:color="auto" w:fill="auto"/>
          </w:tcPr>
          <w:p w14:paraId="4B388902"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1</w:t>
            </w:r>
          </w:p>
        </w:tc>
        <w:tc>
          <w:tcPr>
            <w:tcW w:w="235" w:type="pct"/>
            <w:tcBorders>
              <w:top w:val="single" w:sz="4" w:space="0" w:color="000000"/>
              <w:left w:val="single" w:sz="4" w:space="0" w:color="000000"/>
              <w:bottom w:val="single" w:sz="4" w:space="0" w:color="000000"/>
            </w:tcBorders>
            <w:shd w:val="clear" w:color="auto" w:fill="auto"/>
          </w:tcPr>
          <w:p w14:paraId="52ECDC0E"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2</w:t>
            </w:r>
          </w:p>
        </w:tc>
        <w:tc>
          <w:tcPr>
            <w:tcW w:w="232" w:type="pct"/>
            <w:tcBorders>
              <w:top w:val="single" w:sz="4" w:space="0" w:color="000000"/>
              <w:left w:val="single" w:sz="4" w:space="0" w:color="000000"/>
              <w:bottom w:val="single" w:sz="4" w:space="0" w:color="000000"/>
              <w:right w:val="single" w:sz="4" w:space="0" w:color="000000"/>
            </w:tcBorders>
            <w:shd w:val="clear" w:color="auto" w:fill="auto"/>
          </w:tcPr>
          <w:p w14:paraId="63C2E61E"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3</w:t>
            </w:r>
          </w:p>
        </w:tc>
      </w:tr>
      <w:tr w:rsidR="00626F19" w:rsidRPr="00626F19" w14:paraId="12B31F29" w14:textId="77777777" w:rsidTr="00626F19">
        <w:trPr>
          <w:gridAfter w:val="1"/>
          <w:wAfter w:w="22" w:type="pct"/>
        </w:trPr>
        <w:tc>
          <w:tcPr>
            <w:tcW w:w="909" w:type="pct"/>
            <w:tcBorders>
              <w:top w:val="single" w:sz="4" w:space="0" w:color="000000"/>
              <w:left w:val="single" w:sz="4" w:space="0" w:color="000000"/>
              <w:bottom w:val="single" w:sz="4" w:space="0" w:color="000000"/>
            </w:tcBorders>
            <w:shd w:val="clear" w:color="auto" w:fill="auto"/>
          </w:tcPr>
          <w:p w14:paraId="56A54375" w14:textId="77777777" w:rsidR="00DE3342" w:rsidRPr="00626F19" w:rsidRDefault="00080DD1" w:rsidP="00E97D3E">
            <w:pPr>
              <w:suppressAutoHyphens w:val="0"/>
              <w:spacing w:after="0" w:line="240" w:lineRule="auto"/>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Ładowarka</w:t>
            </w:r>
          </w:p>
        </w:tc>
        <w:tc>
          <w:tcPr>
            <w:tcW w:w="337" w:type="pct"/>
            <w:tcBorders>
              <w:top w:val="single" w:sz="4" w:space="0" w:color="000000"/>
              <w:left w:val="single" w:sz="4" w:space="0" w:color="000000"/>
              <w:bottom w:val="single" w:sz="4" w:space="0" w:color="000000"/>
            </w:tcBorders>
            <w:shd w:val="clear" w:color="auto" w:fill="auto"/>
          </w:tcPr>
          <w:p w14:paraId="1D19D1B2"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235" w:type="pct"/>
            <w:tcBorders>
              <w:top w:val="single" w:sz="4" w:space="0" w:color="000000"/>
              <w:left w:val="single" w:sz="4" w:space="0" w:color="000000"/>
              <w:bottom w:val="single" w:sz="4" w:space="0" w:color="000000"/>
            </w:tcBorders>
            <w:shd w:val="clear" w:color="auto" w:fill="auto"/>
          </w:tcPr>
          <w:p w14:paraId="028E6C9D"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1</w:t>
            </w:r>
          </w:p>
        </w:tc>
        <w:tc>
          <w:tcPr>
            <w:tcW w:w="234" w:type="pct"/>
            <w:tcBorders>
              <w:top w:val="single" w:sz="4" w:space="0" w:color="000000"/>
              <w:left w:val="single" w:sz="4" w:space="0" w:color="000000"/>
              <w:bottom w:val="single" w:sz="4" w:space="0" w:color="000000"/>
            </w:tcBorders>
            <w:shd w:val="clear" w:color="auto" w:fill="auto"/>
          </w:tcPr>
          <w:p w14:paraId="2CE9796F"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2</w:t>
            </w:r>
          </w:p>
        </w:tc>
        <w:tc>
          <w:tcPr>
            <w:tcW w:w="235" w:type="pct"/>
            <w:tcBorders>
              <w:top w:val="single" w:sz="4" w:space="0" w:color="000000"/>
              <w:left w:val="single" w:sz="4" w:space="0" w:color="000000"/>
              <w:bottom w:val="single" w:sz="4" w:space="0" w:color="000000"/>
            </w:tcBorders>
            <w:shd w:val="clear" w:color="auto" w:fill="auto"/>
          </w:tcPr>
          <w:p w14:paraId="13E46C39"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3</w:t>
            </w:r>
          </w:p>
        </w:tc>
        <w:tc>
          <w:tcPr>
            <w:tcW w:w="309" w:type="pct"/>
            <w:gridSpan w:val="2"/>
            <w:tcBorders>
              <w:top w:val="single" w:sz="4" w:space="0" w:color="000000"/>
              <w:left w:val="single" w:sz="4" w:space="0" w:color="000000"/>
              <w:bottom w:val="single" w:sz="4" w:space="0" w:color="000000"/>
            </w:tcBorders>
            <w:shd w:val="clear" w:color="auto" w:fill="auto"/>
          </w:tcPr>
          <w:p w14:paraId="3D188978"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234" w:type="pct"/>
            <w:tcBorders>
              <w:top w:val="single" w:sz="4" w:space="0" w:color="000000"/>
              <w:left w:val="single" w:sz="4" w:space="0" w:color="000000"/>
              <w:bottom w:val="single" w:sz="4" w:space="0" w:color="000000"/>
            </w:tcBorders>
            <w:shd w:val="clear" w:color="auto" w:fill="auto"/>
          </w:tcPr>
          <w:p w14:paraId="715E945C"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1</w:t>
            </w:r>
          </w:p>
        </w:tc>
        <w:tc>
          <w:tcPr>
            <w:tcW w:w="235" w:type="pct"/>
            <w:tcBorders>
              <w:top w:val="single" w:sz="4" w:space="0" w:color="000000"/>
              <w:left w:val="single" w:sz="4" w:space="0" w:color="000000"/>
              <w:bottom w:val="single" w:sz="4" w:space="0" w:color="000000"/>
            </w:tcBorders>
            <w:shd w:val="clear" w:color="auto" w:fill="auto"/>
          </w:tcPr>
          <w:p w14:paraId="546E9078"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2</w:t>
            </w:r>
          </w:p>
        </w:tc>
        <w:tc>
          <w:tcPr>
            <w:tcW w:w="235" w:type="pct"/>
            <w:tcBorders>
              <w:top w:val="single" w:sz="4" w:space="0" w:color="000000"/>
              <w:left w:val="single" w:sz="4" w:space="0" w:color="000000"/>
              <w:bottom w:val="single" w:sz="4" w:space="0" w:color="000000"/>
            </w:tcBorders>
            <w:shd w:val="clear" w:color="auto" w:fill="auto"/>
          </w:tcPr>
          <w:p w14:paraId="30A93FF5"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3</w:t>
            </w:r>
          </w:p>
        </w:tc>
        <w:tc>
          <w:tcPr>
            <w:tcW w:w="304" w:type="pct"/>
            <w:gridSpan w:val="2"/>
            <w:tcBorders>
              <w:top w:val="single" w:sz="4" w:space="0" w:color="000000"/>
              <w:left w:val="single" w:sz="4" w:space="0" w:color="000000"/>
              <w:bottom w:val="single" w:sz="4" w:space="0" w:color="000000"/>
            </w:tcBorders>
            <w:shd w:val="clear" w:color="auto" w:fill="auto"/>
          </w:tcPr>
          <w:p w14:paraId="68077736"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235" w:type="pct"/>
            <w:tcBorders>
              <w:top w:val="single" w:sz="4" w:space="0" w:color="000000"/>
              <w:left w:val="single" w:sz="4" w:space="0" w:color="000000"/>
              <w:bottom w:val="single" w:sz="4" w:space="0" w:color="000000"/>
            </w:tcBorders>
            <w:shd w:val="clear" w:color="auto" w:fill="auto"/>
          </w:tcPr>
          <w:p w14:paraId="01755153"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1</w:t>
            </w:r>
          </w:p>
        </w:tc>
        <w:tc>
          <w:tcPr>
            <w:tcW w:w="234" w:type="pct"/>
            <w:tcBorders>
              <w:top w:val="single" w:sz="4" w:space="0" w:color="000000"/>
              <w:left w:val="single" w:sz="4" w:space="0" w:color="000000"/>
              <w:bottom w:val="single" w:sz="4" w:space="0" w:color="000000"/>
            </w:tcBorders>
            <w:shd w:val="clear" w:color="auto" w:fill="auto"/>
          </w:tcPr>
          <w:p w14:paraId="0CBD968D"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2</w:t>
            </w:r>
          </w:p>
        </w:tc>
        <w:tc>
          <w:tcPr>
            <w:tcW w:w="235" w:type="pct"/>
            <w:tcBorders>
              <w:top w:val="single" w:sz="4" w:space="0" w:color="000000"/>
              <w:left w:val="single" w:sz="4" w:space="0" w:color="000000"/>
              <w:bottom w:val="single" w:sz="4" w:space="0" w:color="000000"/>
            </w:tcBorders>
            <w:shd w:val="clear" w:color="auto" w:fill="auto"/>
          </w:tcPr>
          <w:p w14:paraId="604557F1"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3</w:t>
            </w:r>
          </w:p>
        </w:tc>
        <w:tc>
          <w:tcPr>
            <w:tcW w:w="307" w:type="pct"/>
            <w:gridSpan w:val="2"/>
            <w:tcBorders>
              <w:top w:val="single" w:sz="4" w:space="0" w:color="000000"/>
              <w:left w:val="single" w:sz="4" w:space="0" w:color="000000"/>
              <w:bottom w:val="single" w:sz="4" w:space="0" w:color="000000"/>
            </w:tcBorders>
            <w:shd w:val="clear" w:color="auto" w:fill="auto"/>
          </w:tcPr>
          <w:p w14:paraId="5F4BB125"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234" w:type="pct"/>
            <w:tcBorders>
              <w:top w:val="single" w:sz="4" w:space="0" w:color="000000"/>
              <w:left w:val="single" w:sz="4" w:space="0" w:color="000000"/>
              <w:bottom w:val="single" w:sz="4" w:space="0" w:color="000000"/>
            </w:tcBorders>
            <w:shd w:val="clear" w:color="auto" w:fill="auto"/>
          </w:tcPr>
          <w:p w14:paraId="75D7D2DF"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1</w:t>
            </w:r>
          </w:p>
        </w:tc>
        <w:tc>
          <w:tcPr>
            <w:tcW w:w="235" w:type="pct"/>
            <w:tcBorders>
              <w:top w:val="single" w:sz="4" w:space="0" w:color="000000"/>
              <w:left w:val="single" w:sz="4" w:space="0" w:color="000000"/>
              <w:bottom w:val="single" w:sz="4" w:space="0" w:color="000000"/>
            </w:tcBorders>
            <w:shd w:val="clear" w:color="auto" w:fill="auto"/>
          </w:tcPr>
          <w:p w14:paraId="73C1AD92"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2</w:t>
            </w:r>
          </w:p>
        </w:tc>
        <w:tc>
          <w:tcPr>
            <w:tcW w:w="232" w:type="pct"/>
            <w:tcBorders>
              <w:top w:val="single" w:sz="4" w:space="0" w:color="000000"/>
              <w:left w:val="single" w:sz="4" w:space="0" w:color="000000"/>
              <w:bottom w:val="single" w:sz="4" w:space="0" w:color="000000"/>
              <w:right w:val="single" w:sz="4" w:space="0" w:color="000000"/>
            </w:tcBorders>
            <w:shd w:val="clear" w:color="auto" w:fill="auto"/>
          </w:tcPr>
          <w:p w14:paraId="682C9DEB"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3</w:t>
            </w:r>
          </w:p>
        </w:tc>
      </w:tr>
    </w:tbl>
    <w:p w14:paraId="7CBF12C0" w14:textId="77777777" w:rsidR="00DE3342" w:rsidRPr="00626F19" w:rsidRDefault="00080DD1" w:rsidP="003B734B">
      <w:pPr>
        <w:pStyle w:val="ListParagraph"/>
        <w:numPr>
          <w:ilvl w:val="0"/>
          <w:numId w:val="6"/>
        </w:numPr>
        <w:tabs>
          <w:tab w:val="clear" w:pos="0"/>
          <w:tab w:val="left" w:pos="360"/>
        </w:tabs>
        <w:ind w:left="360"/>
        <w:rPr>
          <w:spacing w:val="-4"/>
        </w:rPr>
      </w:pPr>
      <w:r w:rsidRPr="00626F19">
        <w:rPr>
          <w:rFonts w:ascii="Times New Roman" w:hAnsi="Times New Roman"/>
          <w:color w:val="000000"/>
          <w:spacing w:val="-4"/>
          <w:sz w:val="20"/>
          <w:szCs w:val="20"/>
        </w:rPr>
        <w:t>dni roboczych od dnia zamówienia</w:t>
      </w:r>
    </w:p>
    <w:p w14:paraId="493F4C0E" w14:textId="77777777" w:rsidR="00DE3342" w:rsidRPr="00626F19" w:rsidRDefault="00080DD1" w:rsidP="003B734B">
      <w:pPr>
        <w:jc w:val="both"/>
        <w:rPr>
          <w:spacing w:val="-6"/>
        </w:rPr>
      </w:pPr>
      <w:r w:rsidRPr="00626F19">
        <w:rPr>
          <w:rFonts w:ascii="Times New Roman" w:hAnsi="Times New Roman"/>
          <w:color w:val="000000"/>
          <w:spacing w:val="-6"/>
          <w:sz w:val="20"/>
          <w:szCs w:val="20"/>
        </w:rPr>
        <w:t xml:space="preserve">Maksymalna liczba punktów wynosi 60. Ocena dla tego kryterium cząstkowego = (liczba otrzymanych punktów/60) x 10 </w:t>
      </w:r>
    </w:p>
    <w:p w14:paraId="1C559C1D" w14:textId="77777777" w:rsidR="00DE3342" w:rsidRPr="00626F19" w:rsidRDefault="00080DD1" w:rsidP="00E97D3E">
      <w:pPr>
        <w:keepNext/>
        <w:keepLines/>
        <w:rPr>
          <w:spacing w:val="-4"/>
        </w:rPr>
      </w:pPr>
      <w:r w:rsidRPr="00626F19">
        <w:rPr>
          <w:rFonts w:ascii="Times New Roman" w:hAnsi="Times New Roman"/>
          <w:color w:val="000000"/>
          <w:spacing w:val="-4"/>
          <w:szCs w:val="20"/>
        </w:rPr>
        <w:t>Kryterium cząstkowe 3.4. Czas dostawy części z wykazu 1</w:t>
      </w:r>
    </w:p>
    <w:tbl>
      <w:tblPr>
        <w:tblW w:w="5409" w:type="pct"/>
        <w:tblLayout w:type="fixed"/>
        <w:tblCellMar>
          <w:left w:w="43" w:type="dxa"/>
          <w:right w:w="43" w:type="dxa"/>
        </w:tblCellMar>
        <w:tblLook w:val="0000" w:firstRow="0" w:lastRow="0" w:firstColumn="0" w:lastColumn="0" w:noHBand="0" w:noVBand="0"/>
      </w:tblPr>
      <w:tblGrid>
        <w:gridCol w:w="1786"/>
        <w:gridCol w:w="665"/>
        <w:gridCol w:w="459"/>
        <w:gridCol w:w="457"/>
        <w:gridCol w:w="460"/>
        <w:gridCol w:w="10"/>
        <w:gridCol w:w="596"/>
        <w:gridCol w:w="458"/>
        <w:gridCol w:w="462"/>
        <w:gridCol w:w="462"/>
        <w:gridCol w:w="26"/>
        <w:gridCol w:w="573"/>
        <w:gridCol w:w="462"/>
        <w:gridCol w:w="458"/>
        <w:gridCol w:w="462"/>
        <w:gridCol w:w="38"/>
        <w:gridCol w:w="638"/>
        <w:gridCol w:w="458"/>
        <w:gridCol w:w="462"/>
        <w:gridCol w:w="454"/>
        <w:gridCol w:w="61"/>
      </w:tblGrid>
      <w:tr w:rsidR="00DE3342" w:rsidRPr="00626F19" w14:paraId="6D6B121F" w14:textId="77777777" w:rsidTr="00626F19">
        <w:tc>
          <w:tcPr>
            <w:tcW w:w="902" w:type="pct"/>
            <w:vMerge w:val="restart"/>
            <w:tcBorders>
              <w:top w:val="single" w:sz="4" w:space="0" w:color="000000"/>
              <w:left w:val="single" w:sz="4" w:space="0" w:color="000000"/>
              <w:bottom w:val="single" w:sz="4" w:space="0" w:color="000000"/>
            </w:tcBorders>
            <w:shd w:val="clear" w:color="auto" w:fill="auto"/>
          </w:tcPr>
          <w:p w14:paraId="1B52D503" w14:textId="77777777" w:rsidR="00DE3342" w:rsidRPr="00626F19" w:rsidRDefault="00DE3342" w:rsidP="00E97D3E">
            <w:pPr>
              <w:keepNext/>
              <w:keepLines/>
              <w:suppressAutoHyphens w:val="0"/>
              <w:spacing w:after="0" w:line="240" w:lineRule="auto"/>
              <w:rPr>
                <w:rFonts w:ascii="Times New Roman" w:hAnsi="Times New Roman" w:cs="Times New Roman"/>
                <w:color w:val="000000"/>
                <w:spacing w:val="-4"/>
                <w:sz w:val="20"/>
                <w:szCs w:val="20"/>
              </w:rPr>
            </w:pPr>
          </w:p>
        </w:tc>
        <w:tc>
          <w:tcPr>
            <w:tcW w:w="1036" w:type="pct"/>
            <w:gridSpan w:val="5"/>
            <w:tcBorders>
              <w:top w:val="single" w:sz="4" w:space="0" w:color="000000"/>
              <w:left w:val="single" w:sz="4" w:space="0" w:color="000000"/>
              <w:bottom w:val="single" w:sz="4" w:space="0" w:color="000000"/>
            </w:tcBorders>
            <w:shd w:val="clear" w:color="auto" w:fill="auto"/>
          </w:tcPr>
          <w:p w14:paraId="53C28AB6"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Kolumna A</w:t>
            </w:r>
          </w:p>
          <w:p w14:paraId="695051EA"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 xml:space="preserve">Producent </w:t>
            </w:r>
          </w:p>
        </w:tc>
        <w:tc>
          <w:tcPr>
            <w:tcW w:w="1011" w:type="pct"/>
            <w:gridSpan w:val="5"/>
            <w:tcBorders>
              <w:top w:val="single" w:sz="4" w:space="0" w:color="000000"/>
              <w:left w:val="single" w:sz="4" w:space="0" w:color="000000"/>
              <w:bottom w:val="single" w:sz="4" w:space="0" w:color="000000"/>
            </w:tcBorders>
            <w:shd w:val="clear" w:color="auto" w:fill="auto"/>
          </w:tcPr>
          <w:p w14:paraId="49636A21"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Kolumna B</w:t>
            </w:r>
          </w:p>
          <w:p w14:paraId="05EB51F4"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Dystrybutorzy części zamiennych</w:t>
            </w:r>
          </w:p>
        </w:tc>
        <w:tc>
          <w:tcPr>
            <w:tcW w:w="1005" w:type="pct"/>
            <w:gridSpan w:val="5"/>
            <w:tcBorders>
              <w:top w:val="single" w:sz="4" w:space="0" w:color="000000"/>
              <w:left w:val="single" w:sz="4" w:space="0" w:color="000000"/>
              <w:bottom w:val="single" w:sz="4" w:space="0" w:color="000000"/>
            </w:tcBorders>
            <w:shd w:val="clear" w:color="auto" w:fill="auto"/>
          </w:tcPr>
          <w:p w14:paraId="2FB3A893" w14:textId="77777777" w:rsidR="003B734B" w:rsidRPr="00626F19" w:rsidRDefault="00080DD1" w:rsidP="003B734B">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Kolumna C</w:t>
            </w:r>
          </w:p>
          <w:p w14:paraId="1A56EC51" w14:textId="77777777" w:rsidR="00DE3342" w:rsidRPr="00626F19" w:rsidRDefault="00080DD1" w:rsidP="003B734B">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Serwisanci</w:t>
            </w:r>
          </w:p>
        </w:tc>
        <w:tc>
          <w:tcPr>
            <w:tcW w:w="1046" w:type="pct"/>
            <w:gridSpan w:val="5"/>
            <w:tcBorders>
              <w:top w:val="single" w:sz="4" w:space="0" w:color="000000"/>
              <w:left w:val="single" w:sz="4" w:space="0" w:color="000000"/>
              <w:bottom w:val="single" w:sz="4" w:space="0" w:color="000000"/>
              <w:right w:val="single" w:sz="4" w:space="0" w:color="000000"/>
            </w:tcBorders>
            <w:shd w:val="clear" w:color="auto" w:fill="auto"/>
          </w:tcPr>
          <w:p w14:paraId="13B49BE5"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Kolumna D</w:t>
            </w:r>
          </w:p>
          <w:p w14:paraId="12CD6A13"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Konsumenci</w:t>
            </w:r>
          </w:p>
        </w:tc>
      </w:tr>
      <w:tr w:rsidR="00DE3342" w:rsidRPr="00626F19" w14:paraId="01F59B3A" w14:textId="77777777" w:rsidTr="00626F19">
        <w:tc>
          <w:tcPr>
            <w:tcW w:w="902" w:type="pct"/>
            <w:vMerge/>
            <w:tcBorders>
              <w:top w:val="single" w:sz="4" w:space="0" w:color="000000"/>
              <w:left w:val="single" w:sz="4" w:space="0" w:color="000000"/>
              <w:bottom w:val="single" w:sz="4" w:space="0" w:color="000000"/>
            </w:tcBorders>
            <w:shd w:val="clear" w:color="auto" w:fill="auto"/>
          </w:tcPr>
          <w:p w14:paraId="3FA32A72" w14:textId="77777777" w:rsidR="00DE3342" w:rsidRPr="00626F19" w:rsidRDefault="00DE3342" w:rsidP="00E97D3E">
            <w:pPr>
              <w:keepNext/>
              <w:keepLines/>
              <w:suppressAutoHyphens w:val="0"/>
              <w:snapToGrid w:val="0"/>
              <w:spacing w:after="0" w:line="240" w:lineRule="auto"/>
              <w:rPr>
                <w:rFonts w:ascii="Times New Roman" w:hAnsi="Times New Roman" w:cs="Times New Roman"/>
                <w:color w:val="000000"/>
                <w:spacing w:val="-4"/>
                <w:sz w:val="20"/>
                <w:szCs w:val="20"/>
              </w:rPr>
            </w:pPr>
          </w:p>
        </w:tc>
        <w:tc>
          <w:tcPr>
            <w:tcW w:w="1036" w:type="pct"/>
            <w:gridSpan w:val="5"/>
            <w:tcBorders>
              <w:top w:val="single" w:sz="4" w:space="0" w:color="000000"/>
              <w:left w:val="single" w:sz="4" w:space="0" w:color="000000"/>
              <w:bottom w:val="single" w:sz="4" w:space="0" w:color="000000"/>
            </w:tcBorders>
            <w:shd w:val="clear" w:color="auto" w:fill="auto"/>
          </w:tcPr>
          <w:p w14:paraId="71A02290"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Czas dostawy w dniach (1)</w:t>
            </w:r>
          </w:p>
        </w:tc>
        <w:tc>
          <w:tcPr>
            <w:tcW w:w="1011" w:type="pct"/>
            <w:gridSpan w:val="5"/>
            <w:tcBorders>
              <w:top w:val="single" w:sz="4" w:space="0" w:color="000000"/>
              <w:left w:val="single" w:sz="4" w:space="0" w:color="000000"/>
              <w:bottom w:val="single" w:sz="4" w:space="0" w:color="000000"/>
            </w:tcBorders>
            <w:shd w:val="clear" w:color="auto" w:fill="auto"/>
          </w:tcPr>
          <w:p w14:paraId="275AF5A3"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Czas dostawy w dniach (1)</w:t>
            </w:r>
          </w:p>
        </w:tc>
        <w:tc>
          <w:tcPr>
            <w:tcW w:w="1005" w:type="pct"/>
            <w:gridSpan w:val="5"/>
            <w:tcBorders>
              <w:top w:val="single" w:sz="4" w:space="0" w:color="000000"/>
              <w:left w:val="single" w:sz="4" w:space="0" w:color="000000"/>
              <w:bottom w:val="single" w:sz="4" w:space="0" w:color="000000"/>
            </w:tcBorders>
            <w:shd w:val="clear" w:color="auto" w:fill="auto"/>
          </w:tcPr>
          <w:p w14:paraId="678E237D"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Czas dostawy w dniach (1)</w:t>
            </w:r>
          </w:p>
        </w:tc>
        <w:tc>
          <w:tcPr>
            <w:tcW w:w="1046" w:type="pct"/>
            <w:gridSpan w:val="5"/>
            <w:tcBorders>
              <w:top w:val="single" w:sz="4" w:space="0" w:color="000000"/>
              <w:left w:val="single" w:sz="4" w:space="0" w:color="000000"/>
              <w:bottom w:val="single" w:sz="4" w:space="0" w:color="000000"/>
              <w:right w:val="single" w:sz="4" w:space="0" w:color="000000"/>
            </w:tcBorders>
            <w:shd w:val="clear" w:color="auto" w:fill="auto"/>
          </w:tcPr>
          <w:p w14:paraId="52F451DE"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Czas dostawy w dniach (1)</w:t>
            </w:r>
          </w:p>
        </w:tc>
      </w:tr>
      <w:tr w:rsidR="00626F19" w:rsidRPr="00626F19" w14:paraId="435CDFC3" w14:textId="77777777" w:rsidTr="00626F19">
        <w:trPr>
          <w:gridAfter w:val="1"/>
          <w:wAfter w:w="29" w:type="pct"/>
        </w:trPr>
        <w:tc>
          <w:tcPr>
            <w:tcW w:w="902" w:type="pct"/>
            <w:vMerge/>
            <w:tcBorders>
              <w:top w:val="single" w:sz="4" w:space="0" w:color="000000"/>
              <w:left w:val="single" w:sz="4" w:space="0" w:color="000000"/>
              <w:bottom w:val="single" w:sz="4" w:space="0" w:color="000000"/>
            </w:tcBorders>
            <w:shd w:val="clear" w:color="auto" w:fill="auto"/>
          </w:tcPr>
          <w:p w14:paraId="4650B0EC" w14:textId="77777777" w:rsidR="00DE3342" w:rsidRPr="00626F19" w:rsidRDefault="00DE3342" w:rsidP="00E97D3E">
            <w:pPr>
              <w:keepNext/>
              <w:keepLines/>
              <w:suppressAutoHyphens w:val="0"/>
              <w:snapToGrid w:val="0"/>
              <w:spacing w:after="0" w:line="240" w:lineRule="auto"/>
              <w:rPr>
                <w:rFonts w:ascii="Times New Roman" w:hAnsi="Times New Roman" w:cs="Times New Roman"/>
                <w:color w:val="000000"/>
                <w:spacing w:val="-4"/>
                <w:sz w:val="20"/>
                <w:szCs w:val="20"/>
              </w:rPr>
            </w:pPr>
          </w:p>
        </w:tc>
        <w:tc>
          <w:tcPr>
            <w:tcW w:w="336" w:type="pct"/>
            <w:tcBorders>
              <w:top w:val="single" w:sz="4" w:space="0" w:color="000000"/>
              <w:left w:val="single" w:sz="4" w:space="0" w:color="000000"/>
              <w:bottom w:val="single" w:sz="4" w:space="0" w:color="000000"/>
            </w:tcBorders>
            <w:shd w:val="clear" w:color="auto" w:fill="auto"/>
          </w:tcPr>
          <w:p w14:paraId="20A03810"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11 i więcej</w:t>
            </w:r>
          </w:p>
        </w:tc>
        <w:tc>
          <w:tcPr>
            <w:tcW w:w="232" w:type="pct"/>
            <w:tcBorders>
              <w:top w:val="single" w:sz="4" w:space="0" w:color="000000"/>
              <w:left w:val="single" w:sz="4" w:space="0" w:color="000000"/>
              <w:bottom w:val="single" w:sz="4" w:space="0" w:color="000000"/>
            </w:tcBorders>
            <w:shd w:val="clear" w:color="auto" w:fill="auto"/>
          </w:tcPr>
          <w:p w14:paraId="3D937EA0"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6 do 10</w:t>
            </w:r>
          </w:p>
        </w:tc>
        <w:tc>
          <w:tcPr>
            <w:tcW w:w="231" w:type="pct"/>
            <w:tcBorders>
              <w:top w:val="single" w:sz="4" w:space="0" w:color="000000"/>
              <w:left w:val="single" w:sz="4" w:space="0" w:color="000000"/>
              <w:bottom w:val="single" w:sz="4" w:space="0" w:color="000000"/>
            </w:tcBorders>
            <w:shd w:val="clear" w:color="auto" w:fill="auto"/>
          </w:tcPr>
          <w:p w14:paraId="5E6D9E88"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 xml:space="preserve">4 do 5 </w:t>
            </w:r>
          </w:p>
        </w:tc>
        <w:tc>
          <w:tcPr>
            <w:tcW w:w="232" w:type="pct"/>
            <w:tcBorders>
              <w:top w:val="single" w:sz="4" w:space="0" w:color="000000"/>
              <w:left w:val="single" w:sz="4" w:space="0" w:color="000000"/>
              <w:bottom w:val="single" w:sz="4" w:space="0" w:color="000000"/>
            </w:tcBorders>
            <w:shd w:val="clear" w:color="auto" w:fill="auto"/>
          </w:tcPr>
          <w:p w14:paraId="2E67C284"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1 do 3</w:t>
            </w:r>
          </w:p>
        </w:tc>
        <w:tc>
          <w:tcPr>
            <w:tcW w:w="306" w:type="pct"/>
            <w:gridSpan w:val="2"/>
            <w:tcBorders>
              <w:top w:val="single" w:sz="4" w:space="0" w:color="000000"/>
              <w:left w:val="single" w:sz="4" w:space="0" w:color="000000"/>
              <w:bottom w:val="single" w:sz="4" w:space="0" w:color="000000"/>
            </w:tcBorders>
            <w:shd w:val="clear" w:color="auto" w:fill="auto"/>
          </w:tcPr>
          <w:p w14:paraId="5D9E0623"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11 i więcej</w:t>
            </w:r>
          </w:p>
        </w:tc>
        <w:tc>
          <w:tcPr>
            <w:tcW w:w="231" w:type="pct"/>
            <w:tcBorders>
              <w:top w:val="single" w:sz="4" w:space="0" w:color="000000"/>
              <w:left w:val="single" w:sz="4" w:space="0" w:color="000000"/>
              <w:bottom w:val="single" w:sz="4" w:space="0" w:color="000000"/>
            </w:tcBorders>
            <w:shd w:val="clear" w:color="auto" w:fill="auto"/>
          </w:tcPr>
          <w:p w14:paraId="125E51CC"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6 do 10</w:t>
            </w:r>
          </w:p>
        </w:tc>
        <w:tc>
          <w:tcPr>
            <w:tcW w:w="233" w:type="pct"/>
            <w:tcBorders>
              <w:top w:val="single" w:sz="4" w:space="0" w:color="000000"/>
              <w:left w:val="single" w:sz="4" w:space="0" w:color="000000"/>
              <w:bottom w:val="single" w:sz="4" w:space="0" w:color="000000"/>
            </w:tcBorders>
            <w:shd w:val="clear" w:color="auto" w:fill="auto"/>
          </w:tcPr>
          <w:p w14:paraId="4774B3DC"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 xml:space="preserve">4 do 5 </w:t>
            </w:r>
          </w:p>
        </w:tc>
        <w:tc>
          <w:tcPr>
            <w:tcW w:w="233" w:type="pct"/>
            <w:tcBorders>
              <w:top w:val="single" w:sz="4" w:space="0" w:color="000000"/>
              <w:left w:val="single" w:sz="4" w:space="0" w:color="000000"/>
              <w:bottom w:val="single" w:sz="4" w:space="0" w:color="000000"/>
            </w:tcBorders>
            <w:shd w:val="clear" w:color="auto" w:fill="auto"/>
          </w:tcPr>
          <w:p w14:paraId="6324D3F7"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1 do 3</w:t>
            </w:r>
          </w:p>
        </w:tc>
        <w:tc>
          <w:tcPr>
            <w:tcW w:w="302" w:type="pct"/>
            <w:gridSpan w:val="2"/>
            <w:tcBorders>
              <w:top w:val="single" w:sz="4" w:space="0" w:color="000000"/>
              <w:left w:val="single" w:sz="4" w:space="0" w:color="000000"/>
              <w:bottom w:val="single" w:sz="4" w:space="0" w:color="000000"/>
            </w:tcBorders>
            <w:shd w:val="clear" w:color="auto" w:fill="auto"/>
          </w:tcPr>
          <w:p w14:paraId="16E48ACB"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11 i więcej</w:t>
            </w:r>
          </w:p>
        </w:tc>
        <w:tc>
          <w:tcPr>
            <w:tcW w:w="233" w:type="pct"/>
            <w:tcBorders>
              <w:top w:val="single" w:sz="4" w:space="0" w:color="000000"/>
              <w:left w:val="single" w:sz="4" w:space="0" w:color="000000"/>
              <w:bottom w:val="single" w:sz="4" w:space="0" w:color="000000"/>
            </w:tcBorders>
            <w:shd w:val="clear" w:color="auto" w:fill="auto"/>
          </w:tcPr>
          <w:p w14:paraId="58AD3BFA"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6 do 10</w:t>
            </w:r>
          </w:p>
        </w:tc>
        <w:tc>
          <w:tcPr>
            <w:tcW w:w="231" w:type="pct"/>
            <w:tcBorders>
              <w:top w:val="single" w:sz="4" w:space="0" w:color="000000"/>
              <w:left w:val="single" w:sz="4" w:space="0" w:color="000000"/>
              <w:bottom w:val="single" w:sz="4" w:space="0" w:color="000000"/>
            </w:tcBorders>
            <w:shd w:val="clear" w:color="auto" w:fill="auto"/>
          </w:tcPr>
          <w:p w14:paraId="08E2C26F"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 xml:space="preserve">4 do 5 </w:t>
            </w:r>
          </w:p>
        </w:tc>
        <w:tc>
          <w:tcPr>
            <w:tcW w:w="233" w:type="pct"/>
            <w:tcBorders>
              <w:top w:val="single" w:sz="4" w:space="0" w:color="000000"/>
              <w:left w:val="single" w:sz="4" w:space="0" w:color="000000"/>
              <w:bottom w:val="single" w:sz="4" w:space="0" w:color="000000"/>
            </w:tcBorders>
            <w:shd w:val="clear" w:color="auto" w:fill="auto"/>
          </w:tcPr>
          <w:p w14:paraId="7E49E347"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1 do 3</w:t>
            </w:r>
          </w:p>
        </w:tc>
        <w:tc>
          <w:tcPr>
            <w:tcW w:w="341" w:type="pct"/>
            <w:gridSpan w:val="2"/>
            <w:tcBorders>
              <w:top w:val="single" w:sz="4" w:space="0" w:color="000000"/>
              <w:left w:val="single" w:sz="4" w:space="0" w:color="000000"/>
              <w:bottom w:val="single" w:sz="4" w:space="0" w:color="000000"/>
            </w:tcBorders>
            <w:shd w:val="clear" w:color="auto" w:fill="auto"/>
          </w:tcPr>
          <w:p w14:paraId="73A11B84"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11 i więcej</w:t>
            </w:r>
          </w:p>
        </w:tc>
        <w:tc>
          <w:tcPr>
            <w:tcW w:w="231" w:type="pct"/>
            <w:tcBorders>
              <w:top w:val="single" w:sz="4" w:space="0" w:color="000000"/>
              <w:left w:val="single" w:sz="4" w:space="0" w:color="000000"/>
              <w:bottom w:val="single" w:sz="4" w:space="0" w:color="000000"/>
            </w:tcBorders>
            <w:shd w:val="clear" w:color="auto" w:fill="auto"/>
          </w:tcPr>
          <w:p w14:paraId="06A9998F"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6 do 10</w:t>
            </w:r>
          </w:p>
        </w:tc>
        <w:tc>
          <w:tcPr>
            <w:tcW w:w="233" w:type="pct"/>
            <w:tcBorders>
              <w:top w:val="single" w:sz="4" w:space="0" w:color="000000"/>
              <w:left w:val="single" w:sz="4" w:space="0" w:color="000000"/>
              <w:bottom w:val="single" w:sz="4" w:space="0" w:color="000000"/>
            </w:tcBorders>
            <w:shd w:val="clear" w:color="auto" w:fill="auto"/>
          </w:tcPr>
          <w:p w14:paraId="3374A724"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 xml:space="preserve">4 do 5 </w:t>
            </w:r>
          </w:p>
        </w:tc>
        <w:tc>
          <w:tcPr>
            <w:tcW w:w="229" w:type="pct"/>
            <w:tcBorders>
              <w:top w:val="single" w:sz="4" w:space="0" w:color="000000"/>
              <w:left w:val="single" w:sz="4" w:space="0" w:color="000000"/>
              <w:bottom w:val="single" w:sz="4" w:space="0" w:color="000000"/>
              <w:right w:val="single" w:sz="4" w:space="0" w:color="000000"/>
            </w:tcBorders>
            <w:shd w:val="clear" w:color="auto" w:fill="auto"/>
          </w:tcPr>
          <w:p w14:paraId="1D3CDFA8"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1 do 3</w:t>
            </w:r>
          </w:p>
        </w:tc>
      </w:tr>
      <w:tr w:rsidR="00DE3342" w:rsidRPr="00626F19" w14:paraId="793B5837" w14:textId="77777777" w:rsidTr="00626F19">
        <w:tc>
          <w:tcPr>
            <w:tcW w:w="902" w:type="pct"/>
            <w:tcBorders>
              <w:top w:val="single" w:sz="4" w:space="0" w:color="000000"/>
              <w:left w:val="single" w:sz="4" w:space="0" w:color="000000"/>
              <w:bottom w:val="single" w:sz="4" w:space="0" w:color="000000"/>
            </w:tcBorders>
            <w:shd w:val="clear" w:color="auto" w:fill="auto"/>
          </w:tcPr>
          <w:p w14:paraId="5D010A5D" w14:textId="77777777" w:rsidR="00DE3342" w:rsidRPr="00626F19" w:rsidRDefault="00080DD1" w:rsidP="00E97D3E">
            <w:pPr>
              <w:keepNext/>
              <w:keepLines/>
              <w:suppressAutoHyphens w:val="0"/>
              <w:spacing w:after="0" w:line="240" w:lineRule="auto"/>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Części z wykazu 1</w:t>
            </w:r>
          </w:p>
        </w:tc>
        <w:tc>
          <w:tcPr>
            <w:tcW w:w="1036" w:type="pct"/>
            <w:gridSpan w:val="5"/>
            <w:tcBorders>
              <w:top w:val="single" w:sz="4" w:space="0" w:color="000000"/>
              <w:left w:val="single" w:sz="4" w:space="0" w:color="000000"/>
              <w:bottom w:val="single" w:sz="4" w:space="0" w:color="000000"/>
            </w:tcBorders>
            <w:shd w:val="clear" w:color="auto" w:fill="auto"/>
          </w:tcPr>
          <w:p w14:paraId="0BF7796A"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Liczba punktów</w:t>
            </w:r>
          </w:p>
        </w:tc>
        <w:tc>
          <w:tcPr>
            <w:tcW w:w="1011" w:type="pct"/>
            <w:gridSpan w:val="5"/>
            <w:tcBorders>
              <w:top w:val="single" w:sz="4" w:space="0" w:color="000000"/>
              <w:left w:val="single" w:sz="4" w:space="0" w:color="000000"/>
              <w:bottom w:val="single" w:sz="4" w:space="0" w:color="000000"/>
            </w:tcBorders>
            <w:shd w:val="clear" w:color="auto" w:fill="auto"/>
          </w:tcPr>
          <w:p w14:paraId="2FF99301"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 xml:space="preserve">Liczba punktów </w:t>
            </w:r>
          </w:p>
        </w:tc>
        <w:tc>
          <w:tcPr>
            <w:tcW w:w="1005" w:type="pct"/>
            <w:gridSpan w:val="5"/>
            <w:tcBorders>
              <w:top w:val="single" w:sz="4" w:space="0" w:color="000000"/>
              <w:left w:val="single" w:sz="4" w:space="0" w:color="000000"/>
              <w:bottom w:val="single" w:sz="4" w:space="0" w:color="000000"/>
            </w:tcBorders>
            <w:shd w:val="clear" w:color="auto" w:fill="auto"/>
          </w:tcPr>
          <w:p w14:paraId="14894962"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Liczba punktów</w:t>
            </w:r>
          </w:p>
        </w:tc>
        <w:tc>
          <w:tcPr>
            <w:tcW w:w="1046" w:type="pct"/>
            <w:gridSpan w:val="5"/>
            <w:tcBorders>
              <w:top w:val="single" w:sz="4" w:space="0" w:color="000000"/>
              <w:left w:val="single" w:sz="4" w:space="0" w:color="000000"/>
              <w:bottom w:val="single" w:sz="4" w:space="0" w:color="000000"/>
              <w:right w:val="single" w:sz="4" w:space="0" w:color="000000"/>
            </w:tcBorders>
            <w:shd w:val="clear" w:color="auto" w:fill="auto"/>
          </w:tcPr>
          <w:p w14:paraId="71D0FB08" w14:textId="77777777" w:rsidR="00DE3342" w:rsidRPr="00626F19" w:rsidRDefault="00080DD1" w:rsidP="00E97D3E">
            <w:pPr>
              <w:keepNext/>
              <w:keepLines/>
              <w:suppressAutoHyphens w:val="0"/>
              <w:snapToGrid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Liczba punktów</w:t>
            </w:r>
          </w:p>
        </w:tc>
      </w:tr>
      <w:tr w:rsidR="00626F19" w:rsidRPr="00626F19" w14:paraId="1AEC3F12" w14:textId="77777777" w:rsidTr="00626F19">
        <w:trPr>
          <w:gridAfter w:val="1"/>
          <w:wAfter w:w="29" w:type="pct"/>
        </w:trPr>
        <w:tc>
          <w:tcPr>
            <w:tcW w:w="902" w:type="pct"/>
            <w:tcBorders>
              <w:top w:val="single" w:sz="4" w:space="0" w:color="000000"/>
              <w:left w:val="single" w:sz="4" w:space="0" w:color="000000"/>
              <w:bottom w:val="single" w:sz="4" w:space="0" w:color="000000"/>
            </w:tcBorders>
            <w:shd w:val="clear" w:color="auto" w:fill="auto"/>
          </w:tcPr>
          <w:p w14:paraId="74B42EFD" w14:textId="77777777" w:rsidR="00DE3342" w:rsidRPr="00626F19" w:rsidRDefault="00080DD1" w:rsidP="00E97D3E">
            <w:pPr>
              <w:suppressAutoHyphens w:val="0"/>
              <w:spacing w:after="0" w:line="240" w:lineRule="auto"/>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Złącze ładowania</w:t>
            </w:r>
          </w:p>
        </w:tc>
        <w:tc>
          <w:tcPr>
            <w:tcW w:w="336" w:type="pct"/>
            <w:tcBorders>
              <w:top w:val="single" w:sz="4" w:space="0" w:color="000000"/>
              <w:left w:val="single" w:sz="4" w:space="0" w:color="000000"/>
              <w:bottom w:val="single" w:sz="4" w:space="0" w:color="000000"/>
            </w:tcBorders>
            <w:shd w:val="clear" w:color="auto" w:fill="auto"/>
          </w:tcPr>
          <w:p w14:paraId="3F7B873D"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232" w:type="pct"/>
            <w:tcBorders>
              <w:top w:val="single" w:sz="4" w:space="0" w:color="000000"/>
              <w:left w:val="single" w:sz="4" w:space="0" w:color="000000"/>
              <w:bottom w:val="single" w:sz="4" w:space="0" w:color="000000"/>
            </w:tcBorders>
            <w:shd w:val="clear" w:color="auto" w:fill="auto"/>
          </w:tcPr>
          <w:p w14:paraId="00FFF539"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1</w:t>
            </w:r>
          </w:p>
        </w:tc>
        <w:tc>
          <w:tcPr>
            <w:tcW w:w="231" w:type="pct"/>
            <w:tcBorders>
              <w:top w:val="single" w:sz="4" w:space="0" w:color="000000"/>
              <w:left w:val="single" w:sz="4" w:space="0" w:color="000000"/>
              <w:bottom w:val="single" w:sz="4" w:space="0" w:color="000000"/>
            </w:tcBorders>
            <w:shd w:val="clear" w:color="auto" w:fill="auto"/>
          </w:tcPr>
          <w:p w14:paraId="766F38D0"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2</w:t>
            </w:r>
          </w:p>
        </w:tc>
        <w:tc>
          <w:tcPr>
            <w:tcW w:w="232" w:type="pct"/>
            <w:tcBorders>
              <w:top w:val="single" w:sz="4" w:space="0" w:color="000000"/>
              <w:left w:val="single" w:sz="4" w:space="0" w:color="000000"/>
              <w:bottom w:val="single" w:sz="4" w:space="0" w:color="000000"/>
            </w:tcBorders>
            <w:shd w:val="clear" w:color="auto" w:fill="auto"/>
          </w:tcPr>
          <w:p w14:paraId="23E36ABE"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3</w:t>
            </w:r>
          </w:p>
        </w:tc>
        <w:tc>
          <w:tcPr>
            <w:tcW w:w="306" w:type="pct"/>
            <w:gridSpan w:val="2"/>
            <w:tcBorders>
              <w:top w:val="single" w:sz="4" w:space="0" w:color="000000"/>
              <w:left w:val="single" w:sz="4" w:space="0" w:color="000000"/>
              <w:bottom w:val="single" w:sz="4" w:space="0" w:color="000000"/>
            </w:tcBorders>
            <w:shd w:val="clear" w:color="auto" w:fill="auto"/>
          </w:tcPr>
          <w:p w14:paraId="6682BEAF"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231" w:type="pct"/>
            <w:tcBorders>
              <w:top w:val="single" w:sz="4" w:space="0" w:color="000000"/>
              <w:left w:val="single" w:sz="4" w:space="0" w:color="000000"/>
              <w:bottom w:val="single" w:sz="4" w:space="0" w:color="000000"/>
            </w:tcBorders>
            <w:shd w:val="clear" w:color="auto" w:fill="auto"/>
          </w:tcPr>
          <w:p w14:paraId="40DA1A3D"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1</w:t>
            </w:r>
          </w:p>
        </w:tc>
        <w:tc>
          <w:tcPr>
            <w:tcW w:w="233" w:type="pct"/>
            <w:tcBorders>
              <w:top w:val="single" w:sz="4" w:space="0" w:color="000000"/>
              <w:left w:val="single" w:sz="4" w:space="0" w:color="000000"/>
              <w:bottom w:val="single" w:sz="4" w:space="0" w:color="000000"/>
            </w:tcBorders>
            <w:shd w:val="clear" w:color="auto" w:fill="auto"/>
          </w:tcPr>
          <w:p w14:paraId="0A2D67C3"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2</w:t>
            </w:r>
          </w:p>
        </w:tc>
        <w:tc>
          <w:tcPr>
            <w:tcW w:w="233" w:type="pct"/>
            <w:tcBorders>
              <w:top w:val="single" w:sz="4" w:space="0" w:color="000000"/>
              <w:left w:val="single" w:sz="4" w:space="0" w:color="000000"/>
              <w:bottom w:val="single" w:sz="4" w:space="0" w:color="000000"/>
            </w:tcBorders>
            <w:shd w:val="clear" w:color="auto" w:fill="auto"/>
          </w:tcPr>
          <w:p w14:paraId="0AF24FE7"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3</w:t>
            </w:r>
          </w:p>
        </w:tc>
        <w:tc>
          <w:tcPr>
            <w:tcW w:w="302" w:type="pct"/>
            <w:gridSpan w:val="2"/>
            <w:tcBorders>
              <w:top w:val="single" w:sz="4" w:space="0" w:color="000000"/>
              <w:left w:val="single" w:sz="4" w:space="0" w:color="000000"/>
              <w:bottom w:val="single" w:sz="4" w:space="0" w:color="000000"/>
            </w:tcBorders>
            <w:shd w:val="clear" w:color="auto" w:fill="auto"/>
          </w:tcPr>
          <w:p w14:paraId="0CEFFCE8"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233" w:type="pct"/>
            <w:tcBorders>
              <w:top w:val="single" w:sz="4" w:space="0" w:color="000000"/>
              <w:left w:val="single" w:sz="4" w:space="0" w:color="000000"/>
              <w:bottom w:val="single" w:sz="4" w:space="0" w:color="000000"/>
            </w:tcBorders>
            <w:shd w:val="clear" w:color="auto" w:fill="auto"/>
          </w:tcPr>
          <w:p w14:paraId="6DC5F54B"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1</w:t>
            </w:r>
          </w:p>
        </w:tc>
        <w:tc>
          <w:tcPr>
            <w:tcW w:w="231" w:type="pct"/>
            <w:tcBorders>
              <w:top w:val="single" w:sz="4" w:space="0" w:color="000000"/>
              <w:left w:val="single" w:sz="4" w:space="0" w:color="000000"/>
              <w:bottom w:val="single" w:sz="4" w:space="0" w:color="000000"/>
            </w:tcBorders>
            <w:shd w:val="clear" w:color="auto" w:fill="auto"/>
          </w:tcPr>
          <w:p w14:paraId="5E60341B"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2</w:t>
            </w:r>
          </w:p>
        </w:tc>
        <w:tc>
          <w:tcPr>
            <w:tcW w:w="233" w:type="pct"/>
            <w:tcBorders>
              <w:top w:val="single" w:sz="4" w:space="0" w:color="000000"/>
              <w:left w:val="single" w:sz="4" w:space="0" w:color="000000"/>
              <w:bottom w:val="single" w:sz="4" w:space="0" w:color="000000"/>
            </w:tcBorders>
            <w:shd w:val="clear" w:color="auto" w:fill="auto"/>
          </w:tcPr>
          <w:p w14:paraId="2BBBE55F"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3</w:t>
            </w:r>
          </w:p>
        </w:tc>
        <w:tc>
          <w:tcPr>
            <w:tcW w:w="341" w:type="pct"/>
            <w:gridSpan w:val="2"/>
            <w:tcBorders>
              <w:top w:val="single" w:sz="4" w:space="0" w:color="000000"/>
              <w:left w:val="single" w:sz="4" w:space="0" w:color="000000"/>
              <w:bottom w:val="single" w:sz="4" w:space="0" w:color="000000"/>
            </w:tcBorders>
            <w:shd w:val="clear" w:color="auto" w:fill="auto"/>
          </w:tcPr>
          <w:p w14:paraId="625B4720"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231" w:type="pct"/>
            <w:tcBorders>
              <w:top w:val="single" w:sz="4" w:space="0" w:color="000000"/>
              <w:left w:val="single" w:sz="4" w:space="0" w:color="000000"/>
              <w:bottom w:val="single" w:sz="4" w:space="0" w:color="000000"/>
            </w:tcBorders>
            <w:shd w:val="clear" w:color="auto" w:fill="auto"/>
          </w:tcPr>
          <w:p w14:paraId="62C479C1"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1</w:t>
            </w:r>
          </w:p>
        </w:tc>
        <w:tc>
          <w:tcPr>
            <w:tcW w:w="233" w:type="pct"/>
            <w:tcBorders>
              <w:top w:val="single" w:sz="4" w:space="0" w:color="000000"/>
              <w:left w:val="single" w:sz="4" w:space="0" w:color="000000"/>
              <w:bottom w:val="single" w:sz="4" w:space="0" w:color="000000"/>
            </w:tcBorders>
            <w:shd w:val="clear" w:color="auto" w:fill="auto"/>
          </w:tcPr>
          <w:p w14:paraId="267FC6DE"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2</w:t>
            </w:r>
          </w:p>
        </w:tc>
        <w:tc>
          <w:tcPr>
            <w:tcW w:w="229" w:type="pct"/>
            <w:tcBorders>
              <w:top w:val="single" w:sz="4" w:space="0" w:color="000000"/>
              <w:left w:val="single" w:sz="4" w:space="0" w:color="000000"/>
              <w:bottom w:val="single" w:sz="4" w:space="0" w:color="000000"/>
              <w:right w:val="single" w:sz="4" w:space="0" w:color="000000"/>
            </w:tcBorders>
            <w:shd w:val="clear" w:color="auto" w:fill="auto"/>
          </w:tcPr>
          <w:p w14:paraId="0EFCFFC1"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3</w:t>
            </w:r>
          </w:p>
        </w:tc>
      </w:tr>
      <w:tr w:rsidR="00626F19" w:rsidRPr="00626F19" w14:paraId="434D8E60" w14:textId="77777777" w:rsidTr="00626F19">
        <w:trPr>
          <w:gridAfter w:val="1"/>
          <w:wAfter w:w="29" w:type="pct"/>
        </w:trPr>
        <w:tc>
          <w:tcPr>
            <w:tcW w:w="902" w:type="pct"/>
            <w:tcBorders>
              <w:top w:val="single" w:sz="4" w:space="0" w:color="000000"/>
              <w:left w:val="single" w:sz="4" w:space="0" w:color="000000"/>
              <w:bottom w:val="single" w:sz="4" w:space="0" w:color="000000"/>
            </w:tcBorders>
            <w:shd w:val="clear" w:color="auto" w:fill="auto"/>
          </w:tcPr>
          <w:p w14:paraId="743C529A" w14:textId="77777777" w:rsidR="00DE3342" w:rsidRPr="00626F19" w:rsidRDefault="00080DD1" w:rsidP="00E97D3E">
            <w:pPr>
              <w:suppressAutoHyphens w:val="0"/>
              <w:spacing w:after="0" w:line="240" w:lineRule="auto"/>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Złącza</w:t>
            </w:r>
          </w:p>
        </w:tc>
        <w:tc>
          <w:tcPr>
            <w:tcW w:w="336" w:type="pct"/>
            <w:tcBorders>
              <w:top w:val="single" w:sz="4" w:space="0" w:color="000000"/>
              <w:left w:val="single" w:sz="4" w:space="0" w:color="000000"/>
              <w:bottom w:val="single" w:sz="4" w:space="0" w:color="000000"/>
            </w:tcBorders>
            <w:shd w:val="clear" w:color="auto" w:fill="auto"/>
          </w:tcPr>
          <w:p w14:paraId="4939DF92"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232" w:type="pct"/>
            <w:tcBorders>
              <w:top w:val="single" w:sz="4" w:space="0" w:color="000000"/>
              <w:left w:val="single" w:sz="4" w:space="0" w:color="000000"/>
              <w:bottom w:val="single" w:sz="4" w:space="0" w:color="000000"/>
            </w:tcBorders>
            <w:shd w:val="clear" w:color="auto" w:fill="auto"/>
          </w:tcPr>
          <w:p w14:paraId="4C42C72B"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1</w:t>
            </w:r>
          </w:p>
        </w:tc>
        <w:tc>
          <w:tcPr>
            <w:tcW w:w="231" w:type="pct"/>
            <w:tcBorders>
              <w:top w:val="single" w:sz="4" w:space="0" w:color="000000"/>
              <w:left w:val="single" w:sz="4" w:space="0" w:color="000000"/>
              <w:bottom w:val="single" w:sz="4" w:space="0" w:color="000000"/>
            </w:tcBorders>
            <w:shd w:val="clear" w:color="auto" w:fill="auto"/>
          </w:tcPr>
          <w:p w14:paraId="38DFA260"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2</w:t>
            </w:r>
          </w:p>
        </w:tc>
        <w:tc>
          <w:tcPr>
            <w:tcW w:w="232" w:type="pct"/>
            <w:tcBorders>
              <w:top w:val="single" w:sz="4" w:space="0" w:color="000000"/>
              <w:left w:val="single" w:sz="4" w:space="0" w:color="000000"/>
              <w:bottom w:val="single" w:sz="4" w:space="0" w:color="000000"/>
            </w:tcBorders>
            <w:shd w:val="clear" w:color="auto" w:fill="auto"/>
          </w:tcPr>
          <w:p w14:paraId="766509F9"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3</w:t>
            </w:r>
          </w:p>
        </w:tc>
        <w:tc>
          <w:tcPr>
            <w:tcW w:w="306" w:type="pct"/>
            <w:gridSpan w:val="2"/>
            <w:tcBorders>
              <w:top w:val="single" w:sz="4" w:space="0" w:color="000000"/>
              <w:left w:val="single" w:sz="4" w:space="0" w:color="000000"/>
              <w:bottom w:val="single" w:sz="4" w:space="0" w:color="000000"/>
            </w:tcBorders>
            <w:shd w:val="clear" w:color="auto" w:fill="auto"/>
          </w:tcPr>
          <w:p w14:paraId="1D3C9224"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231" w:type="pct"/>
            <w:tcBorders>
              <w:top w:val="single" w:sz="4" w:space="0" w:color="000000"/>
              <w:left w:val="single" w:sz="4" w:space="0" w:color="000000"/>
              <w:bottom w:val="single" w:sz="4" w:space="0" w:color="000000"/>
            </w:tcBorders>
            <w:shd w:val="clear" w:color="auto" w:fill="auto"/>
          </w:tcPr>
          <w:p w14:paraId="37BF2C25"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1</w:t>
            </w:r>
          </w:p>
        </w:tc>
        <w:tc>
          <w:tcPr>
            <w:tcW w:w="233" w:type="pct"/>
            <w:tcBorders>
              <w:top w:val="single" w:sz="4" w:space="0" w:color="000000"/>
              <w:left w:val="single" w:sz="4" w:space="0" w:color="000000"/>
              <w:bottom w:val="single" w:sz="4" w:space="0" w:color="000000"/>
            </w:tcBorders>
            <w:shd w:val="clear" w:color="auto" w:fill="auto"/>
          </w:tcPr>
          <w:p w14:paraId="3C0D62B4"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2</w:t>
            </w:r>
          </w:p>
        </w:tc>
        <w:tc>
          <w:tcPr>
            <w:tcW w:w="233" w:type="pct"/>
            <w:tcBorders>
              <w:top w:val="single" w:sz="4" w:space="0" w:color="000000"/>
              <w:left w:val="single" w:sz="4" w:space="0" w:color="000000"/>
              <w:bottom w:val="single" w:sz="4" w:space="0" w:color="000000"/>
            </w:tcBorders>
            <w:shd w:val="clear" w:color="auto" w:fill="auto"/>
          </w:tcPr>
          <w:p w14:paraId="6890765E"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3</w:t>
            </w:r>
          </w:p>
        </w:tc>
        <w:tc>
          <w:tcPr>
            <w:tcW w:w="302" w:type="pct"/>
            <w:gridSpan w:val="2"/>
            <w:tcBorders>
              <w:top w:val="single" w:sz="4" w:space="0" w:color="000000"/>
              <w:left w:val="single" w:sz="4" w:space="0" w:color="000000"/>
              <w:bottom w:val="single" w:sz="4" w:space="0" w:color="000000"/>
            </w:tcBorders>
            <w:shd w:val="clear" w:color="auto" w:fill="auto"/>
          </w:tcPr>
          <w:p w14:paraId="0919F255"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233" w:type="pct"/>
            <w:tcBorders>
              <w:top w:val="single" w:sz="4" w:space="0" w:color="000000"/>
              <w:left w:val="single" w:sz="4" w:space="0" w:color="000000"/>
              <w:bottom w:val="single" w:sz="4" w:space="0" w:color="000000"/>
            </w:tcBorders>
            <w:shd w:val="clear" w:color="auto" w:fill="auto"/>
          </w:tcPr>
          <w:p w14:paraId="437255DC"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1</w:t>
            </w:r>
          </w:p>
        </w:tc>
        <w:tc>
          <w:tcPr>
            <w:tcW w:w="231" w:type="pct"/>
            <w:tcBorders>
              <w:top w:val="single" w:sz="4" w:space="0" w:color="000000"/>
              <w:left w:val="single" w:sz="4" w:space="0" w:color="000000"/>
              <w:bottom w:val="single" w:sz="4" w:space="0" w:color="000000"/>
            </w:tcBorders>
            <w:shd w:val="clear" w:color="auto" w:fill="auto"/>
          </w:tcPr>
          <w:p w14:paraId="1454AE7E"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2</w:t>
            </w:r>
          </w:p>
        </w:tc>
        <w:tc>
          <w:tcPr>
            <w:tcW w:w="233" w:type="pct"/>
            <w:tcBorders>
              <w:top w:val="single" w:sz="4" w:space="0" w:color="000000"/>
              <w:left w:val="single" w:sz="4" w:space="0" w:color="000000"/>
              <w:bottom w:val="single" w:sz="4" w:space="0" w:color="000000"/>
            </w:tcBorders>
            <w:shd w:val="clear" w:color="auto" w:fill="auto"/>
          </w:tcPr>
          <w:p w14:paraId="0FB6DBE3"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3</w:t>
            </w:r>
          </w:p>
        </w:tc>
        <w:tc>
          <w:tcPr>
            <w:tcW w:w="341" w:type="pct"/>
            <w:gridSpan w:val="2"/>
            <w:tcBorders>
              <w:top w:val="single" w:sz="4" w:space="0" w:color="000000"/>
              <w:left w:val="single" w:sz="4" w:space="0" w:color="000000"/>
              <w:bottom w:val="single" w:sz="4" w:space="0" w:color="000000"/>
            </w:tcBorders>
            <w:shd w:val="clear" w:color="auto" w:fill="auto"/>
          </w:tcPr>
          <w:p w14:paraId="751E4B35"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231" w:type="pct"/>
            <w:tcBorders>
              <w:top w:val="single" w:sz="4" w:space="0" w:color="000000"/>
              <w:left w:val="single" w:sz="4" w:space="0" w:color="000000"/>
              <w:bottom w:val="single" w:sz="4" w:space="0" w:color="000000"/>
            </w:tcBorders>
            <w:shd w:val="clear" w:color="auto" w:fill="auto"/>
          </w:tcPr>
          <w:p w14:paraId="263835DA"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1</w:t>
            </w:r>
          </w:p>
        </w:tc>
        <w:tc>
          <w:tcPr>
            <w:tcW w:w="233" w:type="pct"/>
            <w:tcBorders>
              <w:top w:val="single" w:sz="4" w:space="0" w:color="000000"/>
              <w:left w:val="single" w:sz="4" w:space="0" w:color="000000"/>
              <w:bottom w:val="single" w:sz="4" w:space="0" w:color="000000"/>
            </w:tcBorders>
            <w:shd w:val="clear" w:color="auto" w:fill="auto"/>
          </w:tcPr>
          <w:p w14:paraId="5576C0F0"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2</w:t>
            </w:r>
          </w:p>
        </w:tc>
        <w:tc>
          <w:tcPr>
            <w:tcW w:w="229" w:type="pct"/>
            <w:tcBorders>
              <w:top w:val="single" w:sz="4" w:space="0" w:color="000000"/>
              <w:left w:val="single" w:sz="4" w:space="0" w:color="000000"/>
              <w:bottom w:val="single" w:sz="4" w:space="0" w:color="000000"/>
              <w:right w:val="single" w:sz="4" w:space="0" w:color="000000"/>
            </w:tcBorders>
            <w:shd w:val="clear" w:color="auto" w:fill="auto"/>
          </w:tcPr>
          <w:p w14:paraId="47D4A1BC"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3</w:t>
            </w:r>
          </w:p>
        </w:tc>
      </w:tr>
      <w:tr w:rsidR="00626F19" w:rsidRPr="00626F19" w14:paraId="44214F24" w14:textId="77777777" w:rsidTr="00626F19">
        <w:trPr>
          <w:gridAfter w:val="1"/>
          <w:wAfter w:w="29" w:type="pct"/>
        </w:trPr>
        <w:tc>
          <w:tcPr>
            <w:tcW w:w="902" w:type="pct"/>
            <w:tcBorders>
              <w:top w:val="single" w:sz="4" w:space="0" w:color="000000"/>
              <w:left w:val="single" w:sz="4" w:space="0" w:color="000000"/>
              <w:bottom w:val="single" w:sz="4" w:space="0" w:color="000000"/>
            </w:tcBorders>
            <w:shd w:val="clear" w:color="auto" w:fill="auto"/>
          </w:tcPr>
          <w:p w14:paraId="115BD3FE" w14:textId="77777777" w:rsidR="00DE3342" w:rsidRPr="00626F19" w:rsidRDefault="00080DD1" w:rsidP="00E97D3E">
            <w:pPr>
              <w:suppressAutoHyphens w:val="0"/>
              <w:spacing w:after="0" w:line="240" w:lineRule="auto"/>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Płyta główna</w:t>
            </w:r>
          </w:p>
        </w:tc>
        <w:tc>
          <w:tcPr>
            <w:tcW w:w="336" w:type="pct"/>
            <w:tcBorders>
              <w:top w:val="single" w:sz="4" w:space="0" w:color="000000"/>
              <w:left w:val="single" w:sz="4" w:space="0" w:color="000000"/>
              <w:bottom w:val="single" w:sz="4" w:space="0" w:color="000000"/>
            </w:tcBorders>
            <w:shd w:val="clear" w:color="auto" w:fill="auto"/>
          </w:tcPr>
          <w:p w14:paraId="0AE065F5"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232" w:type="pct"/>
            <w:tcBorders>
              <w:top w:val="single" w:sz="4" w:space="0" w:color="000000"/>
              <w:left w:val="single" w:sz="4" w:space="0" w:color="000000"/>
              <w:bottom w:val="single" w:sz="4" w:space="0" w:color="000000"/>
            </w:tcBorders>
            <w:shd w:val="clear" w:color="auto" w:fill="auto"/>
          </w:tcPr>
          <w:p w14:paraId="5DB421B2"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1</w:t>
            </w:r>
          </w:p>
        </w:tc>
        <w:tc>
          <w:tcPr>
            <w:tcW w:w="231" w:type="pct"/>
            <w:tcBorders>
              <w:top w:val="single" w:sz="4" w:space="0" w:color="000000"/>
              <w:left w:val="single" w:sz="4" w:space="0" w:color="000000"/>
              <w:bottom w:val="single" w:sz="4" w:space="0" w:color="000000"/>
            </w:tcBorders>
            <w:shd w:val="clear" w:color="auto" w:fill="auto"/>
          </w:tcPr>
          <w:p w14:paraId="627DA49F"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2</w:t>
            </w:r>
          </w:p>
        </w:tc>
        <w:tc>
          <w:tcPr>
            <w:tcW w:w="232" w:type="pct"/>
            <w:tcBorders>
              <w:top w:val="single" w:sz="4" w:space="0" w:color="000000"/>
              <w:left w:val="single" w:sz="4" w:space="0" w:color="000000"/>
              <w:bottom w:val="single" w:sz="4" w:space="0" w:color="000000"/>
            </w:tcBorders>
            <w:shd w:val="clear" w:color="auto" w:fill="auto"/>
          </w:tcPr>
          <w:p w14:paraId="09214460"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3</w:t>
            </w:r>
          </w:p>
        </w:tc>
        <w:tc>
          <w:tcPr>
            <w:tcW w:w="306" w:type="pct"/>
            <w:gridSpan w:val="2"/>
            <w:tcBorders>
              <w:top w:val="single" w:sz="4" w:space="0" w:color="000000"/>
              <w:left w:val="single" w:sz="4" w:space="0" w:color="000000"/>
              <w:bottom w:val="single" w:sz="4" w:space="0" w:color="000000"/>
            </w:tcBorders>
            <w:shd w:val="clear" w:color="auto" w:fill="auto"/>
          </w:tcPr>
          <w:p w14:paraId="5C48DDD5"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231" w:type="pct"/>
            <w:tcBorders>
              <w:top w:val="single" w:sz="4" w:space="0" w:color="000000"/>
              <w:left w:val="single" w:sz="4" w:space="0" w:color="000000"/>
              <w:bottom w:val="single" w:sz="4" w:space="0" w:color="000000"/>
            </w:tcBorders>
            <w:shd w:val="clear" w:color="auto" w:fill="auto"/>
          </w:tcPr>
          <w:p w14:paraId="72730EBD"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1</w:t>
            </w:r>
          </w:p>
        </w:tc>
        <w:tc>
          <w:tcPr>
            <w:tcW w:w="233" w:type="pct"/>
            <w:tcBorders>
              <w:top w:val="single" w:sz="4" w:space="0" w:color="000000"/>
              <w:left w:val="single" w:sz="4" w:space="0" w:color="000000"/>
              <w:bottom w:val="single" w:sz="4" w:space="0" w:color="000000"/>
            </w:tcBorders>
            <w:shd w:val="clear" w:color="auto" w:fill="auto"/>
          </w:tcPr>
          <w:p w14:paraId="43096B1C"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2</w:t>
            </w:r>
          </w:p>
        </w:tc>
        <w:tc>
          <w:tcPr>
            <w:tcW w:w="233" w:type="pct"/>
            <w:tcBorders>
              <w:top w:val="single" w:sz="4" w:space="0" w:color="000000"/>
              <w:left w:val="single" w:sz="4" w:space="0" w:color="000000"/>
              <w:bottom w:val="single" w:sz="4" w:space="0" w:color="000000"/>
            </w:tcBorders>
            <w:shd w:val="clear" w:color="auto" w:fill="auto"/>
          </w:tcPr>
          <w:p w14:paraId="5B5EF427"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3</w:t>
            </w:r>
          </w:p>
        </w:tc>
        <w:tc>
          <w:tcPr>
            <w:tcW w:w="302" w:type="pct"/>
            <w:gridSpan w:val="2"/>
            <w:tcBorders>
              <w:top w:val="single" w:sz="4" w:space="0" w:color="000000"/>
              <w:left w:val="single" w:sz="4" w:space="0" w:color="000000"/>
              <w:bottom w:val="single" w:sz="4" w:space="0" w:color="000000"/>
            </w:tcBorders>
            <w:shd w:val="clear" w:color="auto" w:fill="auto"/>
          </w:tcPr>
          <w:p w14:paraId="64C953FB"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233" w:type="pct"/>
            <w:tcBorders>
              <w:top w:val="single" w:sz="4" w:space="0" w:color="000000"/>
              <w:left w:val="single" w:sz="4" w:space="0" w:color="000000"/>
              <w:bottom w:val="single" w:sz="4" w:space="0" w:color="000000"/>
            </w:tcBorders>
            <w:shd w:val="clear" w:color="auto" w:fill="auto"/>
          </w:tcPr>
          <w:p w14:paraId="1AA7BFE5"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1</w:t>
            </w:r>
          </w:p>
        </w:tc>
        <w:tc>
          <w:tcPr>
            <w:tcW w:w="231" w:type="pct"/>
            <w:tcBorders>
              <w:top w:val="single" w:sz="4" w:space="0" w:color="000000"/>
              <w:left w:val="single" w:sz="4" w:space="0" w:color="000000"/>
              <w:bottom w:val="single" w:sz="4" w:space="0" w:color="000000"/>
            </w:tcBorders>
            <w:shd w:val="clear" w:color="auto" w:fill="auto"/>
          </w:tcPr>
          <w:p w14:paraId="30796366"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2</w:t>
            </w:r>
          </w:p>
        </w:tc>
        <w:tc>
          <w:tcPr>
            <w:tcW w:w="233" w:type="pct"/>
            <w:tcBorders>
              <w:top w:val="single" w:sz="4" w:space="0" w:color="000000"/>
              <w:left w:val="single" w:sz="4" w:space="0" w:color="000000"/>
              <w:bottom w:val="single" w:sz="4" w:space="0" w:color="000000"/>
            </w:tcBorders>
            <w:shd w:val="clear" w:color="auto" w:fill="auto"/>
          </w:tcPr>
          <w:p w14:paraId="3BE7042A"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3</w:t>
            </w:r>
          </w:p>
        </w:tc>
        <w:tc>
          <w:tcPr>
            <w:tcW w:w="341" w:type="pct"/>
            <w:gridSpan w:val="2"/>
            <w:tcBorders>
              <w:top w:val="single" w:sz="4" w:space="0" w:color="000000"/>
              <w:left w:val="single" w:sz="4" w:space="0" w:color="000000"/>
              <w:bottom w:val="single" w:sz="4" w:space="0" w:color="000000"/>
            </w:tcBorders>
            <w:shd w:val="clear" w:color="auto" w:fill="auto"/>
          </w:tcPr>
          <w:p w14:paraId="28979D5F"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231" w:type="pct"/>
            <w:tcBorders>
              <w:top w:val="single" w:sz="4" w:space="0" w:color="000000"/>
              <w:left w:val="single" w:sz="4" w:space="0" w:color="000000"/>
              <w:bottom w:val="single" w:sz="4" w:space="0" w:color="000000"/>
            </w:tcBorders>
            <w:shd w:val="clear" w:color="auto" w:fill="auto"/>
          </w:tcPr>
          <w:p w14:paraId="5B7CFE62"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1</w:t>
            </w:r>
          </w:p>
        </w:tc>
        <w:tc>
          <w:tcPr>
            <w:tcW w:w="233" w:type="pct"/>
            <w:tcBorders>
              <w:top w:val="single" w:sz="4" w:space="0" w:color="000000"/>
              <w:left w:val="single" w:sz="4" w:space="0" w:color="000000"/>
              <w:bottom w:val="single" w:sz="4" w:space="0" w:color="000000"/>
            </w:tcBorders>
            <w:shd w:val="clear" w:color="auto" w:fill="auto"/>
          </w:tcPr>
          <w:p w14:paraId="6537CA45"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2</w:t>
            </w:r>
          </w:p>
        </w:tc>
        <w:tc>
          <w:tcPr>
            <w:tcW w:w="229" w:type="pct"/>
            <w:tcBorders>
              <w:top w:val="single" w:sz="4" w:space="0" w:color="000000"/>
              <w:left w:val="single" w:sz="4" w:space="0" w:color="000000"/>
              <w:bottom w:val="single" w:sz="4" w:space="0" w:color="000000"/>
              <w:right w:val="single" w:sz="4" w:space="0" w:color="000000"/>
            </w:tcBorders>
            <w:shd w:val="clear" w:color="auto" w:fill="auto"/>
          </w:tcPr>
          <w:p w14:paraId="28579CA6"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3</w:t>
            </w:r>
          </w:p>
        </w:tc>
      </w:tr>
      <w:tr w:rsidR="00626F19" w:rsidRPr="00626F19" w14:paraId="3CDB3180" w14:textId="77777777" w:rsidTr="00626F19">
        <w:trPr>
          <w:gridAfter w:val="1"/>
          <w:wAfter w:w="29" w:type="pct"/>
        </w:trPr>
        <w:tc>
          <w:tcPr>
            <w:tcW w:w="902" w:type="pct"/>
            <w:tcBorders>
              <w:top w:val="single" w:sz="4" w:space="0" w:color="000000"/>
              <w:left w:val="single" w:sz="4" w:space="0" w:color="000000"/>
              <w:bottom w:val="single" w:sz="4" w:space="0" w:color="000000"/>
            </w:tcBorders>
            <w:shd w:val="clear" w:color="auto" w:fill="auto"/>
          </w:tcPr>
          <w:p w14:paraId="4CE5F2D1" w14:textId="77777777" w:rsidR="00DE3342" w:rsidRPr="00626F19" w:rsidRDefault="00080DD1" w:rsidP="00E97D3E">
            <w:pPr>
              <w:suppressAutoHyphens w:val="0"/>
              <w:spacing w:after="0" w:line="240" w:lineRule="auto"/>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Przyciski</w:t>
            </w:r>
          </w:p>
        </w:tc>
        <w:tc>
          <w:tcPr>
            <w:tcW w:w="336" w:type="pct"/>
            <w:tcBorders>
              <w:top w:val="single" w:sz="4" w:space="0" w:color="000000"/>
              <w:left w:val="single" w:sz="4" w:space="0" w:color="000000"/>
              <w:bottom w:val="single" w:sz="4" w:space="0" w:color="000000"/>
            </w:tcBorders>
            <w:shd w:val="clear" w:color="auto" w:fill="auto"/>
          </w:tcPr>
          <w:p w14:paraId="2CA1147E"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232" w:type="pct"/>
            <w:tcBorders>
              <w:top w:val="single" w:sz="4" w:space="0" w:color="000000"/>
              <w:left w:val="single" w:sz="4" w:space="0" w:color="000000"/>
              <w:bottom w:val="single" w:sz="4" w:space="0" w:color="000000"/>
            </w:tcBorders>
            <w:shd w:val="clear" w:color="auto" w:fill="auto"/>
          </w:tcPr>
          <w:p w14:paraId="3A9BF413"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1</w:t>
            </w:r>
          </w:p>
        </w:tc>
        <w:tc>
          <w:tcPr>
            <w:tcW w:w="231" w:type="pct"/>
            <w:tcBorders>
              <w:top w:val="single" w:sz="4" w:space="0" w:color="000000"/>
              <w:left w:val="single" w:sz="4" w:space="0" w:color="000000"/>
              <w:bottom w:val="single" w:sz="4" w:space="0" w:color="000000"/>
            </w:tcBorders>
            <w:shd w:val="clear" w:color="auto" w:fill="auto"/>
          </w:tcPr>
          <w:p w14:paraId="0BEF4FA0"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2</w:t>
            </w:r>
          </w:p>
        </w:tc>
        <w:tc>
          <w:tcPr>
            <w:tcW w:w="232" w:type="pct"/>
            <w:tcBorders>
              <w:top w:val="single" w:sz="4" w:space="0" w:color="000000"/>
              <w:left w:val="single" w:sz="4" w:space="0" w:color="000000"/>
              <w:bottom w:val="single" w:sz="4" w:space="0" w:color="000000"/>
            </w:tcBorders>
            <w:shd w:val="clear" w:color="auto" w:fill="auto"/>
          </w:tcPr>
          <w:p w14:paraId="76CE74FA"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3</w:t>
            </w:r>
          </w:p>
        </w:tc>
        <w:tc>
          <w:tcPr>
            <w:tcW w:w="306" w:type="pct"/>
            <w:gridSpan w:val="2"/>
            <w:tcBorders>
              <w:top w:val="single" w:sz="4" w:space="0" w:color="000000"/>
              <w:left w:val="single" w:sz="4" w:space="0" w:color="000000"/>
              <w:bottom w:val="single" w:sz="4" w:space="0" w:color="000000"/>
            </w:tcBorders>
            <w:shd w:val="clear" w:color="auto" w:fill="auto"/>
          </w:tcPr>
          <w:p w14:paraId="696AA270"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231" w:type="pct"/>
            <w:tcBorders>
              <w:top w:val="single" w:sz="4" w:space="0" w:color="000000"/>
              <w:left w:val="single" w:sz="4" w:space="0" w:color="000000"/>
              <w:bottom w:val="single" w:sz="4" w:space="0" w:color="000000"/>
            </w:tcBorders>
            <w:shd w:val="clear" w:color="auto" w:fill="auto"/>
          </w:tcPr>
          <w:p w14:paraId="3AE69A33"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1</w:t>
            </w:r>
          </w:p>
        </w:tc>
        <w:tc>
          <w:tcPr>
            <w:tcW w:w="233" w:type="pct"/>
            <w:tcBorders>
              <w:top w:val="single" w:sz="4" w:space="0" w:color="000000"/>
              <w:left w:val="single" w:sz="4" w:space="0" w:color="000000"/>
              <w:bottom w:val="single" w:sz="4" w:space="0" w:color="000000"/>
            </w:tcBorders>
            <w:shd w:val="clear" w:color="auto" w:fill="auto"/>
          </w:tcPr>
          <w:p w14:paraId="3BB66581"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2</w:t>
            </w:r>
          </w:p>
        </w:tc>
        <w:tc>
          <w:tcPr>
            <w:tcW w:w="233" w:type="pct"/>
            <w:tcBorders>
              <w:top w:val="single" w:sz="4" w:space="0" w:color="000000"/>
              <w:left w:val="single" w:sz="4" w:space="0" w:color="000000"/>
              <w:bottom w:val="single" w:sz="4" w:space="0" w:color="000000"/>
            </w:tcBorders>
            <w:shd w:val="clear" w:color="auto" w:fill="auto"/>
          </w:tcPr>
          <w:p w14:paraId="5F60CA92"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3</w:t>
            </w:r>
          </w:p>
        </w:tc>
        <w:tc>
          <w:tcPr>
            <w:tcW w:w="302" w:type="pct"/>
            <w:gridSpan w:val="2"/>
            <w:tcBorders>
              <w:top w:val="single" w:sz="4" w:space="0" w:color="000000"/>
              <w:left w:val="single" w:sz="4" w:space="0" w:color="000000"/>
              <w:bottom w:val="single" w:sz="4" w:space="0" w:color="000000"/>
            </w:tcBorders>
            <w:shd w:val="clear" w:color="auto" w:fill="auto"/>
          </w:tcPr>
          <w:p w14:paraId="1F483289"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233" w:type="pct"/>
            <w:tcBorders>
              <w:top w:val="single" w:sz="4" w:space="0" w:color="000000"/>
              <w:left w:val="single" w:sz="4" w:space="0" w:color="000000"/>
              <w:bottom w:val="single" w:sz="4" w:space="0" w:color="000000"/>
            </w:tcBorders>
            <w:shd w:val="clear" w:color="auto" w:fill="auto"/>
          </w:tcPr>
          <w:p w14:paraId="2FC77009"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1</w:t>
            </w:r>
          </w:p>
        </w:tc>
        <w:tc>
          <w:tcPr>
            <w:tcW w:w="231" w:type="pct"/>
            <w:tcBorders>
              <w:top w:val="single" w:sz="4" w:space="0" w:color="000000"/>
              <w:left w:val="single" w:sz="4" w:space="0" w:color="000000"/>
              <w:bottom w:val="single" w:sz="4" w:space="0" w:color="000000"/>
            </w:tcBorders>
            <w:shd w:val="clear" w:color="auto" w:fill="auto"/>
          </w:tcPr>
          <w:p w14:paraId="1121E0F0"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2</w:t>
            </w:r>
          </w:p>
        </w:tc>
        <w:tc>
          <w:tcPr>
            <w:tcW w:w="233" w:type="pct"/>
            <w:tcBorders>
              <w:top w:val="single" w:sz="4" w:space="0" w:color="000000"/>
              <w:left w:val="single" w:sz="4" w:space="0" w:color="000000"/>
              <w:bottom w:val="single" w:sz="4" w:space="0" w:color="000000"/>
            </w:tcBorders>
            <w:shd w:val="clear" w:color="auto" w:fill="auto"/>
          </w:tcPr>
          <w:p w14:paraId="5BBF1E98"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3</w:t>
            </w:r>
          </w:p>
        </w:tc>
        <w:tc>
          <w:tcPr>
            <w:tcW w:w="341" w:type="pct"/>
            <w:gridSpan w:val="2"/>
            <w:tcBorders>
              <w:top w:val="single" w:sz="4" w:space="0" w:color="000000"/>
              <w:left w:val="single" w:sz="4" w:space="0" w:color="000000"/>
              <w:bottom w:val="single" w:sz="4" w:space="0" w:color="000000"/>
            </w:tcBorders>
            <w:shd w:val="clear" w:color="auto" w:fill="auto"/>
          </w:tcPr>
          <w:p w14:paraId="4E058B07"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231" w:type="pct"/>
            <w:tcBorders>
              <w:top w:val="single" w:sz="4" w:space="0" w:color="000000"/>
              <w:left w:val="single" w:sz="4" w:space="0" w:color="000000"/>
              <w:bottom w:val="single" w:sz="4" w:space="0" w:color="000000"/>
            </w:tcBorders>
            <w:shd w:val="clear" w:color="auto" w:fill="auto"/>
          </w:tcPr>
          <w:p w14:paraId="45B37544"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1</w:t>
            </w:r>
          </w:p>
        </w:tc>
        <w:tc>
          <w:tcPr>
            <w:tcW w:w="233" w:type="pct"/>
            <w:tcBorders>
              <w:top w:val="single" w:sz="4" w:space="0" w:color="000000"/>
              <w:left w:val="single" w:sz="4" w:space="0" w:color="000000"/>
              <w:bottom w:val="single" w:sz="4" w:space="0" w:color="000000"/>
            </w:tcBorders>
            <w:shd w:val="clear" w:color="auto" w:fill="auto"/>
          </w:tcPr>
          <w:p w14:paraId="10A696DC"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2</w:t>
            </w:r>
          </w:p>
        </w:tc>
        <w:tc>
          <w:tcPr>
            <w:tcW w:w="229" w:type="pct"/>
            <w:tcBorders>
              <w:top w:val="single" w:sz="4" w:space="0" w:color="000000"/>
              <w:left w:val="single" w:sz="4" w:space="0" w:color="000000"/>
              <w:bottom w:val="single" w:sz="4" w:space="0" w:color="000000"/>
              <w:right w:val="single" w:sz="4" w:space="0" w:color="000000"/>
            </w:tcBorders>
            <w:shd w:val="clear" w:color="auto" w:fill="auto"/>
          </w:tcPr>
          <w:p w14:paraId="61F631A3"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3</w:t>
            </w:r>
          </w:p>
        </w:tc>
      </w:tr>
      <w:tr w:rsidR="00626F19" w:rsidRPr="00626F19" w14:paraId="736252DD" w14:textId="77777777" w:rsidTr="00626F19">
        <w:trPr>
          <w:gridAfter w:val="1"/>
          <w:wAfter w:w="29" w:type="pct"/>
        </w:trPr>
        <w:tc>
          <w:tcPr>
            <w:tcW w:w="902" w:type="pct"/>
            <w:tcBorders>
              <w:top w:val="single" w:sz="4" w:space="0" w:color="000000"/>
              <w:left w:val="single" w:sz="4" w:space="0" w:color="000000"/>
              <w:bottom w:val="single" w:sz="4" w:space="0" w:color="000000"/>
            </w:tcBorders>
            <w:shd w:val="clear" w:color="auto" w:fill="auto"/>
          </w:tcPr>
          <w:p w14:paraId="4006DBEF" w14:textId="77777777" w:rsidR="00DE3342" w:rsidRPr="00626F19" w:rsidRDefault="00080DD1" w:rsidP="00E97D3E">
            <w:pPr>
              <w:suppressAutoHyphens w:val="0"/>
              <w:spacing w:after="0" w:line="240" w:lineRule="auto"/>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Mikrofon</w:t>
            </w:r>
          </w:p>
        </w:tc>
        <w:tc>
          <w:tcPr>
            <w:tcW w:w="336" w:type="pct"/>
            <w:tcBorders>
              <w:top w:val="single" w:sz="4" w:space="0" w:color="000000"/>
              <w:left w:val="single" w:sz="4" w:space="0" w:color="000000"/>
              <w:bottom w:val="single" w:sz="4" w:space="0" w:color="000000"/>
            </w:tcBorders>
            <w:shd w:val="clear" w:color="auto" w:fill="auto"/>
          </w:tcPr>
          <w:p w14:paraId="623030E5"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232" w:type="pct"/>
            <w:tcBorders>
              <w:top w:val="single" w:sz="4" w:space="0" w:color="000000"/>
              <w:left w:val="single" w:sz="4" w:space="0" w:color="000000"/>
              <w:bottom w:val="single" w:sz="4" w:space="0" w:color="000000"/>
            </w:tcBorders>
            <w:shd w:val="clear" w:color="auto" w:fill="auto"/>
          </w:tcPr>
          <w:p w14:paraId="6DD0AF8F"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1</w:t>
            </w:r>
          </w:p>
        </w:tc>
        <w:tc>
          <w:tcPr>
            <w:tcW w:w="231" w:type="pct"/>
            <w:tcBorders>
              <w:top w:val="single" w:sz="4" w:space="0" w:color="000000"/>
              <w:left w:val="single" w:sz="4" w:space="0" w:color="000000"/>
              <w:bottom w:val="single" w:sz="4" w:space="0" w:color="000000"/>
            </w:tcBorders>
            <w:shd w:val="clear" w:color="auto" w:fill="auto"/>
          </w:tcPr>
          <w:p w14:paraId="79EBF024"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2</w:t>
            </w:r>
          </w:p>
        </w:tc>
        <w:tc>
          <w:tcPr>
            <w:tcW w:w="232" w:type="pct"/>
            <w:tcBorders>
              <w:top w:val="single" w:sz="4" w:space="0" w:color="000000"/>
              <w:left w:val="single" w:sz="4" w:space="0" w:color="000000"/>
              <w:bottom w:val="single" w:sz="4" w:space="0" w:color="000000"/>
            </w:tcBorders>
            <w:shd w:val="clear" w:color="auto" w:fill="auto"/>
          </w:tcPr>
          <w:p w14:paraId="6B688432"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3</w:t>
            </w:r>
          </w:p>
        </w:tc>
        <w:tc>
          <w:tcPr>
            <w:tcW w:w="306" w:type="pct"/>
            <w:gridSpan w:val="2"/>
            <w:tcBorders>
              <w:top w:val="single" w:sz="4" w:space="0" w:color="000000"/>
              <w:left w:val="single" w:sz="4" w:space="0" w:color="000000"/>
              <w:bottom w:val="single" w:sz="4" w:space="0" w:color="000000"/>
            </w:tcBorders>
            <w:shd w:val="clear" w:color="auto" w:fill="auto"/>
          </w:tcPr>
          <w:p w14:paraId="23A45A64"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231" w:type="pct"/>
            <w:tcBorders>
              <w:top w:val="single" w:sz="4" w:space="0" w:color="000000"/>
              <w:left w:val="single" w:sz="4" w:space="0" w:color="000000"/>
              <w:bottom w:val="single" w:sz="4" w:space="0" w:color="000000"/>
            </w:tcBorders>
            <w:shd w:val="clear" w:color="auto" w:fill="auto"/>
          </w:tcPr>
          <w:p w14:paraId="732C7B47"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1</w:t>
            </w:r>
          </w:p>
        </w:tc>
        <w:tc>
          <w:tcPr>
            <w:tcW w:w="233" w:type="pct"/>
            <w:tcBorders>
              <w:top w:val="single" w:sz="4" w:space="0" w:color="000000"/>
              <w:left w:val="single" w:sz="4" w:space="0" w:color="000000"/>
              <w:bottom w:val="single" w:sz="4" w:space="0" w:color="000000"/>
            </w:tcBorders>
            <w:shd w:val="clear" w:color="auto" w:fill="auto"/>
          </w:tcPr>
          <w:p w14:paraId="0C82418A"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2</w:t>
            </w:r>
          </w:p>
        </w:tc>
        <w:tc>
          <w:tcPr>
            <w:tcW w:w="233" w:type="pct"/>
            <w:tcBorders>
              <w:top w:val="single" w:sz="4" w:space="0" w:color="000000"/>
              <w:left w:val="single" w:sz="4" w:space="0" w:color="000000"/>
              <w:bottom w:val="single" w:sz="4" w:space="0" w:color="000000"/>
            </w:tcBorders>
            <w:shd w:val="clear" w:color="auto" w:fill="auto"/>
          </w:tcPr>
          <w:p w14:paraId="7C191097"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3</w:t>
            </w:r>
          </w:p>
        </w:tc>
        <w:tc>
          <w:tcPr>
            <w:tcW w:w="302" w:type="pct"/>
            <w:gridSpan w:val="2"/>
            <w:tcBorders>
              <w:top w:val="single" w:sz="4" w:space="0" w:color="000000"/>
              <w:left w:val="single" w:sz="4" w:space="0" w:color="000000"/>
              <w:bottom w:val="single" w:sz="4" w:space="0" w:color="000000"/>
            </w:tcBorders>
            <w:shd w:val="clear" w:color="auto" w:fill="auto"/>
          </w:tcPr>
          <w:p w14:paraId="689E594E"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233" w:type="pct"/>
            <w:tcBorders>
              <w:top w:val="single" w:sz="4" w:space="0" w:color="000000"/>
              <w:left w:val="single" w:sz="4" w:space="0" w:color="000000"/>
              <w:bottom w:val="single" w:sz="4" w:space="0" w:color="000000"/>
            </w:tcBorders>
            <w:shd w:val="clear" w:color="auto" w:fill="auto"/>
          </w:tcPr>
          <w:p w14:paraId="1DD4E745"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1</w:t>
            </w:r>
          </w:p>
        </w:tc>
        <w:tc>
          <w:tcPr>
            <w:tcW w:w="231" w:type="pct"/>
            <w:tcBorders>
              <w:top w:val="single" w:sz="4" w:space="0" w:color="000000"/>
              <w:left w:val="single" w:sz="4" w:space="0" w:color="000000"/>
              <w:bottom w:val="single" w:sz="4" w:space="0" w:color="000000"/>
            </w:tcBorders>
            <w:shd w:val="clear" w:color="auto" w:fill="auto"/>
          </w:tcPr>
          <w:p w14:paraId="0BB9050E"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2</w:t>
            </w:r>
          </w:p>
        </w:tc>
        <w:tc>
          <w:tcPr>
            <w:tcW w:w="233" w:type="pct"/>
            <w:tcBorders>
              <w:top w:val="single" w:sz="4" w:space="0" w:color="000000"/>
              <w:left w:val="single" w:sz="4" w:space="0" w:color="000000"/>
              <w:bottom w:val="single" w:sz="4" w:space="0" w:color="000000"/>
            </w:tcBorders>
            <w:shd w:val="clear" w:color="auto" w:fill="auto"/>
          </w:tcPr>
          <w:p w14:paraId="5403AC66"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3</w:t>
            </w:r>
          </w:p>
        </w:tc>
        <w:tc>
          <w:tcPr>
            <w:tcW w:w="341" w:type="pct"/>
            <w:gridSpan w:val="2"/>
            <w:tcBorders>
              <w:top w:val="single" w:sz="4" w:space="0" w:color="000000"/>
              <w:left w:val="single" w:sz="4" w:space="0" w:color="000000"/>
              <w:bottom w:val="single" w:sz="4" w:space="0" w:color="000000"/>
            </w:tcBorders>
            <w:shd w:val="clear" w:color="auto" w:fill="auto"/>
          </w:tcPr>
          <w:p w14:paraId="2BF99561"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231" w:type="pct"/>
            <w:tcBorders>
              <w:top w:val="single" w:sz="4" w:space="0" w:color="000000"/>
              <w:left w:val="single" w:sz="4" w:space="0" w:color="000000"/>
              <w:bottom w:val="single" w:sz="4" w:space="0" w:color="000000"/>
            </w:tcBorders>
            <w:shd w:val="clear" w:color="auto" w:fill="auto"/>
          </w:tcPr>
          <w:p w14:paraId="20E4794A"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1</w:t>
            </w:r>
          </w:p>
        </w:tc>
        <w:tc>
          <w:tcPr>
            <w:tcW w:w="233" w:type="pct"/>
            <w:tcBorders>
              <w:top w:val="single" w:sz="4" w:space="0" w:color="000000"/>
              <w:left w:val="single" w:sz="4" w:space="0" w:color="000000"/>
              <w:bottom w:val="single" w:sz="4" w:space="0" w:color="000000"/>
            </w:tcBorders>
            <w:shd w:val="clear" w:color="auto" w:fill="auto"/>
          </w:tcPr>
          <w:p w14:paraId="780DD78F"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2</w:t>
            </w:r>
          </w:p>
        </w:tc>
        <w:tc>
          <w:tcPr>
            <w:tcW w:w="229" w:type="pct"/>
            <w:tcBorders>
              <w:top w:val="single" w:sz="4" w:space="0" w:color="000000"/>
              <w:left w:val="single" w:sz="4" w:space="0" w:color="000000"/>
              <w:bottom w:val="single" w:sz="4" w:space="0" w:color="000000"/>
              <w:right w:val="single" w:sz="4" w:space="0" w:color="000000"/>
            </w:tcBorders>
            <w:shd w:val="clear" w:color="auto" w:fill="auto"/>
          </w:tcPr>
          <w:p w14:paraId="46137452"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3</w:t>
            </w:r>
          </w:p>
        </w:tc>
      </w:tr>
      <w:tr w:rsidR="00626F19" w:rsidRPr="00626F19" w14:paraId="430C431C" w14:textId="77777777" w:rsidTr="00626F19">
        <w:trPr>
          <w:gridAfter w:val="1"/>
          <w:wAfter w:w="29" w:type="pct"/>
        </w:trPr>
        <w:tc>
          <w:tcPr>
            <w:tcW w:w="902" w:type="pct"/>
            <w:tcBorders>
              <w:left w:val="single" w:sz="4" w:space="0" w:color="000000"/>
              <w:bottom w:val="single" w:sz="4" w:space="0" w:color="000000"/>
            </w:tcBorders>
            <w:shd w:val="clear" w:color="auto" w:fill="auto"/>
          </w:tcPr>
          <w:p w14:paraId="1E11E9C3" w14:textId="77777777" w:rsidR="00DE3342" w:rsidRPr="00626F19" w:rsidRDefault="00080DD1" w:rsidP="00E97D3E">
            <w:pPr>
              <w:suppressAutoHyphens w:val="0"/>
              <w:spacing w:after="0" w:line="240" w:lineRule="auto"/>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Głośnik</w:t>
            </w:r>
          </w:p>
        </w:tc>
        <w:tc>
          <w:tcPr>
            <w:tcW w:w="336" w:type="pct"/>
            <w:tcBorders>
              <w:left w:val="single" w:sz="4" w:space="0" w:color="000000"/>
              <w:bottom w:val="single" w:sz="4" w:space="0" w:color="000000"/>
            </w:tcBorders>
            <w:shd w:val="clear" w:color="auto" w:fill="auto"/>
          </w:tcPr>
          <w:p w14:paraId="3041B2E2"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232" w:type="pct"/>
            <w:tcBorders>
              <w:left w:val="single" w:sz="4" w:space="0" w:color="000000"/>
              <w:bottom w:val="single" w:sz="4" w:space="0" w:color="000000"/>
            </w:tcBorders>
            <w:shd w:val="clear" w:color="auto" w:fill="auto"/>
          </w:tcPr>
          <w:p w14:paraId="63786828"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1</w:t>
            </w:r>
          </w:p>
        </w:tc>
        <w:tc>
          <w:tcPr>
            <w:tcW w:w="231" w:type="pct"/>
            <w:tcBorders>
              <w:left w:val="single" w:sz="4" w:space="0" w:color="000000"/>
              <w:bottom w:val="single" w:sz="4" w:space="0" w:color="000000"/>
            </w:tcBorders>
            <w:shd w:val="clear" w:color="auto" w:fill="auto"/>
          </w:tcPr>
          <w:p w14:paraId="1D40C17E"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2</w:t>
            </w:r>
          </w:p>
        </w:tc>
        <w:tc>
          <w:tcPr>
            <w:tcW w:w="232" w:type="pct"/>
            <w:tcBorders>
              <w:left w:val="single" w:sz="4" w:space="0" w:color="000000"/>
              <w:bottom w:val="single" w:sz="4" w:space="0" w:color="000000"/>
            </w:tcBorders>
            <w:shd w:val="clear" w:color="auto" w:fill="auto"/>
          </w:tcPr>
          <w:p w14:paraId="584BB505"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3</w:t>
            </w:r>
          </w:p>
        </w:tc>
        <w:tc>
          <w:tcPr>
            <w:tcW w:w="306" w:type="pct"/>
            <w:gridSpan w:val="2"/>
            <w:tcBorders>
              <w:left w:val="single" w:sz="4" w:space="0" w:color="000000"/>
              <w:bottom w:val="single" w:sz="4" w:space="0" w:color="000000"/>
            </w:tcBorders>
            <w:shd w:val="clear" w:color="auto" w:fill="auto"/>
          </w:tcPr>
          <w:p w14:paraId="6B6C6E22"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231" w:type="pct"/>
            <w:tcBorders>
              <w:left w:val="single" w:sz="4" w:space="0" w:color="000000"/>
              <w:bottom w:val="single" w:sz="4" w:space="0" w:color="000000"/>
            </w:tcBorders>
            <w:shd w:val="clear" w:color="auto" w:fill="auto"/>
          </w:tcPr>
          <w:p w14:paraId="39CA0F14"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1</w:t>
            </w:r>
          </w:p>
        </w:tc>
        <w:tc>
          <w:tcPr>
            <w:tcW w:w="233" w:type="pct"/>
            <w:tcBorders>
              <w:left w:val="single" w:sz="4" w:space="0" w:color="000000"/>
              <w:bottom w:val="single" w:sz="4" w:space="0" w:color="000000"/>
            </w:tcBorders>
            <w:shd w:val="clear" w:color="auto" w:fill="auto"/>
          </w:tcPr>
          <w:p w14:paraId="17B14E81"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2</w:t>
            </w:r>
          </w:p>
        </w:tc>
        <w:tc>
          <w:tcPr>
            <w:tcW w:w="233" w:type="pct"/>
            <w:tcBorders>
              <w:left w:val="single" w:sz="4" w:space="0" w:color="000000"/>
              <w:bottom w:val="single" w:sz="4" w:space="0" w:color="000000"/>
            </w:tcBorders>
            <w:shd w:val="clear" w:color="auto" w:fill="auto"/>
          </w:tcPr>
          <w:p w14:paraId="081D7559"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3</w:t>
            </w:r>
          </w:p>
        </w:tc>
        <w:tc>
          <w:tcPr>
            <w:tcW w:w="302" w:type="pct"/>
            <w:gridSpan w:val="2"/>
            <w:tcBorders>
              <w:left w:val="single" w:sz="4" w:space="0" w:color="000000"/>
              <w:bottom w:val="single" w:sz="4" w:space="0" w:color="000000"/>
            </w:tcBorders>
            <w:shd w:val="clear" w:color="auto" w:fill="auto"/>
          </w:tcPr>
          <w:p w14:paraId="6D2B7992"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233" w:type="pct"/>
            <w:tcBorders>
              <w:left w:val="single" w:sz="4" w:space="0" w:color="000000"/>
              <w:bottom w:val="single" w:sz="4" w:space="0" w:color="000000"/>
            </w:tcBorders>
            <w:shd w:val="clear" w:color="auto" w:fill="auto"/>
          </w:tcPr>
          <w:p w14:paraId="37E3D69E"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1</w:t>
            </w:r>
          </w:p>
        </w:tc>
        <w:tc>
          <w:tcPr>
            <w:tcW w:w="231" w:type="pct"/>
            <w:tcBorders>
              <w:left w:val="single" w:sz="4" w:space="0" w:color="000000"/>
              <w:bottom w:val="single" w:sz="4" w:space="0" w:color="000000"/>
            </w:tcBorders>
            <w:shd w:val="clear" w:color="auto" w:fill="auto"/>
          </w:tcPr>
          <w:p w14:paraId="3AAD398D"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2</w:t>
            </w:r>
          </w:p>
        </w:tc>
        <w:tc>
          <w:tcPr>
            <w:tcW w:w="233" w:type="pct"/>
            <w:tcBorders>
              <w:left w:val="single" w:sz="4" w:space="0" w:color="000000"/>
              <w:bottom w:val="single" w:sz="4" w:space="0" w:color="000000"/>
            </w:tcBorders>
            <w:shd w:val="clear" w:color="auto" w:fill="auto"/>
          </w:tcPr>
          <w:p w14:paraId="22859B02"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3</w:t>
            </w:r>
          </w:p>
        </w:tc>
        <w:tc>
          <w:tcPr>
            <w:tcW w:w="341" w:type="pct"/>
            <w:gridSpan w:val="2"/>
            <w:tcBorders>
              <w:left w:val="single" w:sz="4" w:space="0" w:color="000000"/>
              <w:bottom w:val="single" w:sz="4" w:space="0" w:color="000000"/>
            </w:tcBorders>
            <w:shd w:val="clear" w:color="auto" w:fill="auto"/>
          </w:tcPr>
          <w:p w14:paraId="7A986BD2"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231" w:type="pct"/>
            <w:tcBorders>
              <w:left w:val="single" w:sz="4" w:space="0" w:color="000000"/>
              <w:bottom w:val="single" w:sz="4" w:space="0" w:color="000000"/>
            </w:tcBorders>
            <w:shd w:val="clear" w:color="auto" w:fill="auto"/>
          </w:tcPr>
          <w:p w14:paraId="446D5E29"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1</w:t>
            </w:r>
          </w:p>
        </w:tc>
        <w:tc>
          <w:tcPr>
            <w:tcW w:w="233" w:type="pct"/>
            <w:tcBorders>
              <w:left w:val="single" w:sz="4" w:space="0" w:color="000000"/>
              <w:bottom w:val="single" w:sz="4" w:space="0" w:color="000000"/>
            </w:tcBorders>
            <w:shd w:val="clear" w:color="auto" w:fill="auto"/>
          </w:tcPr>
          <w:p w14:paraId="32C222F0"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2</w:t>
            </w:r>
          </w:p>
        </w:tc>
        <w:tc>
          <w:tcPr>
            <w:tcW w:w="229" w:type="pct"/>
            <w:tcBorders>
              <w:left w:val="single" w:sz="4" w:space="0" w:color="000000"/>
              <w:bottom w:val="single" w:sz="4" w:space="0" w:color="000000"/>
              <w:right w:val="single" w:sz="4" w:space="0" w:color="000000"/>
            </w:tcBorders>
            <w:shd w:val="clear" w:color="auto" w:fill="auto"/>
          </w:tcPr>
          <w:p w14:paraId="5CC31512"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3</w:t>
            </w:r>
          </w:p>
        </w:tc>
      </w:tr>
    </w:tbl>
    <w:p w14:paraId="48774E68" w14:textId="77777777" w:rsidR="00DE3342" w:rsidRPr="00626F19" w:rsidRDefault="00080DD1" w:rsidP="003B734B">
      <w:pPr>
        <w:pStyle w:val="ListParagraph"/>
        <w:numPr>
          <w:ilvl w:val="0"/>
          <w:numId w:val="7"/>
        </w:numPr>
        <w:tabs>
          <w:tab w:val="clear" w:pos="0"/>
          <w:tab w:val="left" w:pos="360"/>
        </w:tabs>
        <w:ind w:left="360"/>
        <w:rPr>
          <w:spacing w:val="-4"/>
        </w:rPr>
      </w:pPr>
      <w:r w:rsidRPr="00626F19">
        <w:rPr>
          <w:rFonts w:ascii="Times New Roman" w:hAnsi="Times New Roman"/>
          <w:color w:val="000000"/>
          <w:spacing w:val="-4"/>
          <w:sz w:val="20"/>
          <w:szCs w:val="20"/>
        </w:rPr>
        <w:t>dni roboczych od dnia zamówienia</w:t>
      </w:r>
    </w:p>
    <w:p w14:paraId="2407BF54" w14:textId="77777777" w:rsidR="00DE3342" w:rsidRPr="00626F19" w:rsidRDefault="00080DD1" w:rsidP="003B734B">
      <w:pPr>
        <w:jc w:val="both"/>
        <w:rPr>
          <w:spacing w:val="-6"/>
        </w:rPr>
      </w:pPr>
      <w:r w:rsidRPr="00626F19">
        <w:rPr>
          <w:rFonts w:ascii="Times New Roman" w:hAnsi="Times New Roman"/>
          <w:color w:val="000000"/>
          <w:spacing w:val="-6"/>
          <w:sz w:val="20"/>
          <w:szCs w:val="20"/>
        </w:rPr>
        <w:t xml:space="preserve">Maksymalna liczba punktów wynosi 72. Ocena dla tego kryterium cząstkowego = (liczba otrzymanych punktów/72) x 10 </w:t>
      </w:r>
    </w:p>
    <w:p w14:paraId="5843C14C" w14:textId="77777777" w:rsidR="00DE3342" w:rsidRPr="00626F19" w:rsidRDefault="00080DD1" w:rsidP="00626F19">
      <w:pPr>
        <w:keepNext/>
        <w:keepLines/>
        <w:pageBreakBefore/>
        <w:jc w:val="center"/>
        <w:rPr>
          <w:spacing w:val="-4"/>
        </w:rPr>
      </w:pPr>
      <w:r w:rsidRPr="00626F19">
        <w:rPr>
          <w:rFonts w:ascii="Times New Roman" w:hAnsi="Times New Roman"/>
          <w:color w:val="000000"/>
          <w:spacing w:val="-4"/>
        </w:rPr>
        <w:lastRenderedPageBreak/>
        <w:t>KRYTERIUM NR 4 – CENA CZĘŚCI ZAMIENNYCH</w:t>
      </w:r>
    </w:p>
    <w:p w14:paraId="3A5B5AE6" w14:textId="77777777" w:rsidR="00DE3342" w:rsidRPr="00626F19" w:rsidRDefault="00080DD1" w:rsidP="00E97D3E">
      <w:pPr>
        <w:keepNext/>
        <w:keepLines/>
        <w:rPr>
          <w:spacing w:val="-4"/>
        </w:rPr>
      </w:pPr>
      <w:r w:rsidRPr="00626F19">
        <w:rPr>
          <w:rFonts w:ascii="Times New Roman" w:hAnsi="Times New Roman"/>
          <w:color w:val="000000"/>
          <w:spacing w:val="-4"/>
        </w:rPr>
        <w:t>Kryterium cząstkowe 4.1. Stosunek ceny części z wykazu 2 do ceny nowego produktu</w:t>
      </w:r>
    </w:p>
    <w:p w14:paraId="5DBAFEAC" w14:textId="77777777" w:rsidR="00DE3342" w:rsidRPr="00626F19" w:rsidRDefault="00080DD1" w:rsidP="00406FF4">
      <w:pPr>
        <w:contextualSpacing/>
        <w:jc w:val="both"/>
        <w:rPr>
          <w:spacing w:val="-4"/>
        </w:rPr>
      </w:pPr>
      <w:r w:rsidRPr="00626F19">
        <w:rPr>
          <w:rFonts w:ascii="Times New Roman" w:hAnsi="Times New Roman"/>
          <w:color w:val="000000"/>
          <w:spacing w:val="-4"/>
        </w:rPr>
        <w:t>Na podstawie stosunku opisanego w rozporządzeniu z dnia XXXX w sprawie zasad umieszczania, oznaczania i parametrów ogólnych obliczania wskaźnika możliwości naprawy liczbę punktów przyznanych za to kryterium określa się w następujący sposób:</w:t>
      </w:r>
    </w:p>
    <w:p w14:paraId="69C8F382" w14:textId="77777777" w:rsidR="003B734B" w:rsidRPr="00626F19" w:rsidRDefault="00080DD1" w:rsidP="00406FF4">
      <w:pPr>
        <w:contextualSpacing/>
        <w:rPr>
          <w:rFonts w:ascii="Times New Roman" w:hAnsi="Times New Roman" w:cs="Times New Roman"/>
          <w:color w:val="000000"/>
          <w:spacing w:val="-4"/>
        </w:rPr>
      </w:pPr>
      <w:r w:rsidRPr="00626F19">
        <w:rPr>
          <w:rFonts w:ascii="Times New Roman" w:hAnsi="Times New Roman"/>
          <w:color w:val="000000"/>
          <w:spacing w:val="-4"/>
        </w:rPr>
        <w:t>– jeśli wynik porównania przekracza 0,3, wówczas liczba punktów wynosi 0;</w:t>
      </w:r>
    </w:p>
    <w:p w14:paraId="5D32B910" w14:textId="77777777" w:rsidR="003B734B" w:rsidRPr="00626F19" w:rsidRDefault="00080DD1" w:rsidP="00406FF4">
      <w:pPr>
        <w:contextualSpacing/>
        <w:rPr>
          <w:rFonts w:ascii="Times New Roman" w:hAnsi="Times New Roman" w:cs="Times New Roman"/>
          <w:color w:val="000000"/>
          <w:spacing w:val="-4"/>
        </w:rPr>
      </w:pPr>
      <w:r w:rsidRPr="00626F19">
        <w:rPr>
          <w:rFonts w:ascii="Times New Roman" w:hAnsi="Times New Roman"/>
          <w:color w:val="000000"/>
          <w:spacing w:val="-4"/>
        </w:rPr>
        <w:t>– jeśli wynik porównania jest niższy niż 0,1, wówczas liczba punktów wynosi 100;</w:t>
      </w:r>
    </w:p>
    <w:p w14:paraId="7DF277CC" w14:textId="77777777" w:rsidR="00DE3342" w:rsidRPr="00626F19" w:rsidRDefault="00080DD1" w:rsidP="00406FF4">
      <w:pPr>
        <w:contextualSpacing/>
        <w:rPr>
          <w:spacing w:val="-4"/>
        </w:rPr>
      </w:pPr>
      <w:r w:rsidRPr="00626F19">
        <w:rPr>
          <w:rFonts w:ascii="Times New Roman" w:hAnsi="Times New Roman"/>
          <w:color w:val="000000"/>
          <w:spacing w:val="-4"/>
        </w:rPr>
        <w:t>– jeśli wynik porównania mieści się w przedziale między 0,1 a 0,3, wówczas liczbę punktów ustala się według poniższej tabeli korelacji:</w:t>
      </w:r>
    </w:p>
    <w:tbl>
      <w:tblPr>
        <w:tblW w:w="5337" w:type="pct"/>
        <w:tblLayout w:type="fixed"/>
        <w:tblCellMar>
          <w:left w:w="43" w:type="dxa"/>
          <w:right w:w="43" w:type="dxa"/>
        </w:tblCellMar>
        <w:tblLook w:val="0000" w:firstRow="0" w:lastRow="0" w:firstColumn="0" w:lastColumn="0" w:noHBand="0" w:noVBand="0"/>
      </w:tblPr>
      <w:tblGrid>
        <w:gridCol w:w="1178"/>
        <w:gridCol w:w="376"/>
        <w:gridCol w:w="421"/>
        <w:gridCol w:w="421"/>
        <w:gridCol w:w="421"/>
        <w:gridCol w:w="421"/>
        <w:gridCol w:w="421"/>
        <w:gridCol w:w="420"/>
        <w:gridCol w:w="420"/>
        <w:gridCol w:w="420"/>
        <w:gridCol w:w="420"/>
        <w:gridCol w:w="334"/>
        <w:gridCol w:w="420"/>
        <w:gridCol w:w="420"/>
        <w:gridCol w:w="420"/>
        <w:gridCol w:w="420"/>
        <w:gridCol w:w="418"/>
        <w:gridCol w:w="418"/>
        <w:gridCol w:w="418"/>
        <w:gridCol w:w="418"/>
        <w:gridCol w:w="418"/>
        <w:gridCol w:w="332"/>
      </w:tblGrid>
      <w:tr w:rsidR="00DE3342" w:rsidRPr="00626F19" w14:paraId="5DFAF139" w14:textId="77777777" w:rsidTr="00626F19">
        <w:tc>
          <w:tcPr>
            <w:tcW w:w="602" w:type="pct"/>
            <w:tcBorders>
              <w:top w:val="single" w:sz="4" w:space="0" w:color="000000"/>
              <w:left w:val="single" w:sz="4" w:space="0" w:color="000000"/>
              <w:bottom w:val="single" w:sz="4" w:space="0" w:color="000000"/>
            </w:tcBorders>
            <w:shd w:val="clear" w:color="auto" w:fill="auto"/>
            <w:vAlign w:val="center"/>
          </w:tcPr>
          <w:p w14:paraId="59EAB6E8" w14:textId="77777777" w:rsidR="00DE3342" w:rsidRPr="00626F19" w:rsidRDefault="00080DD1" w:rsidP="003B2A07">
            <w:pPr>
              <w:pStyle w:val="Contenudetableau"/>
              <w:keepNext/>
              <w:keepLines/>
              <w:suppressLineNumbers w:val="0"/>
              <w:suppressAutoHyphens w:val="0"/>
              <w:jc w:val="center"/>
              <w:rPr>
                <w:spacing w:val="-4"/>
              </w:rPr>
            </w:pPr>
            <w:r w:rsidRPr="00626F19">
              <w:rPr>
                <w:rFonts w:ascii="Liberation Serif" w:hAnsi="Liberation Serif"/>
                <w:color w:val="000000"/>
                <w:spacing w:val="-4"/>
                <w:sz w:val="18"/>
                <w:szCs w:val="18"/>
              </w:rPr>
              <w:t>Współczynnik</w:t>
            </w:r>
          </w:p>
        </w:tc>
        <w:tc>
          <w:tcPr>
            <w:tcW w:w="192" w:type="pct"/>
            <w:tcBorders>
              <w:top w:val="single" w:sz="4" w:space="0" w:color="000000"/>
              <w:left w:val="single" w:sz="4" w:space="0" w:color="000000"/>
              <w:bottom w:val="single" w:sz="4" w:space="0" w:color="000000"/>
            </w:tcBorders>
            <w:shd w:val="clear" w:color="auto" w:fill="auto"/>
            <w:vAlign w:val="center"/>
          </w:tcPr>
          <w:p w14:paraId="1C77CE68" w14:textId="77777777" w:rsidR="00DE3342" w:rsidRPr="00626F19" w:rsidRDefault="00080DD1" w:rsidP="003B2A07">
            <w:pPr>
              <w:pStyle w:val="Contenudetableau"/>
              <w:keepNext/>
              <w:keepLines/>
              <w:suppressLineNumbers w:val="0"/>
              <w:suppressAutoHyphens w:val="0"/>
              <w:jc w:val="center"/>
              <w:rPr>
                <w:spacing w:val="-4"/>
              </w:rPr>
            </w:pPr>
            <w:r w:rsidRPr="00626F19">
              <w:rPr>
                <w:rFonts w:ascii="Liberation Serif" w:hAnsi="Liberation Serif"/>
                <w:color w:val="000000"/>
                <w:spacing w:val="-4"/>
                <w:sz w:val="18"/>
                <w:szCs w:val="18"/>
              </w:rPr>
              <w:t>0,1</w:t>
            </w:r>
          </w:p>
        </w:tc>
        <w:tc>
          <w:tcPr>
            <w:tcW w:w="215" w:type="pct"/>
            <w:tcBorders>
              <w:top w:val="single" w:sz="4" w:space="0" w:color="000000"/>
              <w:left w:val="single" w:sz="4" w:space="0" w:color="000000"/>
              <w:bottom w:val="single" w:sz="4" w:space="0" w:color="000000"/>
            </w:tcBorders>
            <w:shd w:val="clear" w:color="auto" w:fill="auto"/>
            <w:vAlign w:val="center"/>
          </w:tcPr>
          <w:p w14:paraId="3B362361" w14:textId="77777777" w:rsidR="00DE3342" w:rsidRPr="00626F19" w:rsidRDefault="00080DD1" w:rsidP="003B2A07">
            <w:pPr>
              <w:pStyle w:val="Contenudetableau"/>
              <w:keepNext/>
              <w:keepLines/>
              <w:suppressLineNumbers w:val="0"/>
              <w:suppressAutoHyphens w:val="0"/>
              <w:jc w:val="center"/>
              <w:rPr>
                <w:spacing w:val="-4"/>
              </w:rPr>
            </w:pPr>
            <w:r w:rsidRPr="00626F19">
              <w:rPr>
                <w:rFonts w:ascii="Liberation Serif" w:hAnsi="Liberation Serif"/>
                <w:color w:val="000000"/>
                <w:spacing w:val="-4"/>
                <w:sz w:val="18"/>
                <w:szCs w:val="18"/>
              </w:rPr>
              <w:t>0,11</w:t>
            </w:r>
          </w:p>
        </w:tc>
        <w:tc>
          <w:tcPr>
            <w:tcW w:w="215" w:type="pct"/>
            <w:tcBorders>
              <w:top w:val="single" w:sz="4" w:space="0" w:color="000000"/>
              <w:left w:val="single" w:sz="4" w:space="0" w:color="000000"/>
              <w:bottom w:val="single" w:sz="4" w:space="0" w:color="000000"/>
            </w:tcBorders>
            <w:shd w:val="clear" w:color="auto" w:fill="auto"/>
            <w:vAlign w:val="center"/>
          </w:tcPr>
          <w:p w14:paraId="26F8118A" w14:textId="77777777" w:rsidR="00DE3342" w:rsidRPr="00626F19" w:rsidRDefault="00080DD1" w:rsidP="003B2A07">
            <w:pPr>
              <w:pStyle w:val="Contenudetableau"/>
              <w:keepNext/>
              <w:keepLines/>
              <w:suppressLineNumbers w:val="0"/>
              <w:suppressAutoHyphens w:val="0"/>
              <w:jc w:val="center"/>
              <w:rPr>
                <w:spacing w:val="-4"/>
              </w:rPr>
            </w:pPr>
            <w:r w:rsidRPr="00626F19">
              <w:rPr>
                <w:rFonts w:ascii="Liberation Serif" w:hAnsi="Liberation Serif"/>
                <w:color w:val="000000"/>
                <w:spacing w:val="-4"/>
                <w:sz w:val="18"/>
                <w:szCs w:val="18"/>
              </w:rPr>
              <w:t>0,12</w:t>
            </w:r>
          </w:p>
        </w:tc>
        <w:tc>
          <w:tcPr>
            <w:tcW w:w="215" w:type="pct"/>
            <w:tcBorders>
              <w:top w:val="single" w:sz="4" w:space="0" w:color="000000"/>
              <w:left w:val="single" w:sz="4" w:space="0" w:color="000000"/>
              <w:bottom w:val="single" w:sz="4" w:space="0" w:color="000000"/>
            </w:tcBorders>
            <w:shd w:val="clear" w:color="auto" w:fill="auto"/>
            <w:vAlign w:val="center"/>
          </w:tcPr>
          <w:p w14:paraId="15C591AF" w14:textId="77777777" w:rsidR="00DE3342" w:rsidRPr="00626F19" w:rsidRDefault="00080DD1" w:rsidP="003B2A07">
            <w:pPr>
              <w:pStyle w:val="Contenudetableau"/>
              <w:keepNext/>
              <w:keepLines/>
              <w:suppressLineNumbers w:val="0"/>
              <w:suppressAutoHyphens w:val="0"/>
              <w:jc w:val="center"/>
              <w:rPr>
                <w:spacing w:val="-4"/>
              </w:rPr>
            </w:pPr>
            <w:r w:rsidRPr="00626F19">
              <w:rPr>
                <w:rFonts w:ascii="Liberation Serif" w:hAnsi="Liberation Serif"/>
                <w:color w:val="000000"/>
                <w:spacing w:val="-4"/>
                <w:sz w:val="18"/>
                <w:szCs w:val="18"/>
              </w:rPr>
              <w:t>0,13</w:t>
            </w:r>
          </w:p>
        </w:tc>
        <w:tc>
          <w:tcPr>
            <w:tcW w:w="215" w:type="pct"/>
            <w:tcBorders>
              <w:top w:val="single" w:sz="4" w:space="0" w:color="000000"/>
              <w:left w:val="single" w:sz="4" w:space="0" w:color="000000"/>
              <w:bottom w:val="single" w:sz="4" w:space="0" w:color="000000"/>
            </w:tcBorders>
            <w:shd w:val="clear" w:color="auto" w:fill="auto"/>
            <w:vAlign w:val="center"/>
          </w:tcPr>
          <w:p w14:paraId="5772A30A" w14:textId="77777777" w:rsidR="00DE3342" w:rsidRPr="00626F19" w:rsidRDefault="00080DD1" w:rsidP="003B2A07">
            <w:pPr>
              <w:pStyle w:val="Contenudetableau"/>
              <w:keepNext/>
              <w:keepLines/>
              <w:suppressLineNumbers w:val="0"/>
              <w:suppressAutoHyphens w:val="0"/>
              <w:jc w:val="center"/>
              <w:rPr>
                <w:spacing w:val="-4"/>
              </w:rPr>
            </w:pPr>
            <w:r w:rsidRPr="00626F19">
              <w:rPr>
                <w:rFonts w:ascii="Liberation Serif" w:hAnsi="Liberation Serif"/>
                <w:color w:val="000000"/>
                <w:spacing w:val="-4"/>
                <w:sz w:val="18"/>
                <w:szCs w:val="18"/>
              </w:rPr>
              <w:t>0,14</w:t>
            </w:r>
          </w:p>
        </w:tc>
        <w:tc>
          <w:tcPr>
            <w:tcW w:w="215" w:type="pct"/>
            <w:tcBorders>
              <w:top w:val="single" w:sz="4" w:space="0" w:color="000000"/>
              <w:left w:val="single" w:sz="4" w:space="0" w:color="000000"/>
              <w:bottom w:val="single" w:sz="4" w:space="0" w:color="000000"/>
            </w:tcBorders>
            <w:shd w:val="clear" w:color="auto" w:fill="auto"/>
            <w:vAlign w:val="center"/>
          </w:tcPr>
          <w:p w14:paraId="63E5A6E0" w14:textId="77777777" w:rsidR="00DE3342" w:rsidRPr="00626F19" w:rsidRDefault="00080DD1" w:rsidP="003B2A07">
            <w:pPr>
              <w:pStyle w:val="Contenudetableau"/>
              <w:keepNext/>
              <w:keepLines/>
              <w:suppressLineNumbers w:val="0"/>
              <w:suppressAutoHyphens w:val="0"/>
              <w:jc w:val="center"/>
              <w:rPr>
                <w:spacing w:val="-4"/>
              </w:rPr>
            </w:pPr>
            <w:r w:rsidRPr="00626F19">
              <w:rPr>
                <w:rFonts w:ascii="Liberation Serif" w:hAnsi="Liberation Serif"/>
                <w:color w:val="000000"/>
                <w:spacing w:val="-4"/>
                <w:sz w:val="18"/>
                <w:szCs w:val="18"/>
              </w:rPr>
              <w:t>0,15</w:t>
            </w:r>
          </w:p>
        </w:tc>
        <w:tc>
          <w:tcPr>
            <w:tcW w:w="215" w:type="pct"/>
            <w:tcBorders>
              <w:top w:val="single" w:sz="4" w:space="0" w:color="000000"/>
              <w:left w:val="single" w:sz="4" w:space="0" w:color="000000"/>
              <w:bottom w:val="single" w:sz="4" w:space="0" w:color="000000"/>
            </w:tcBorders>
            <w:shd w:val="clear" w:color="auto" w:fill="auto"/>
            <w:vAlign w:val="center"/>
          </w:tcPr>
          <w:p w14:paraId="7C3FBCF5" w14:textId="77777777" w:rsidR="00DE3342" w:rsidRPr="00626F19" w:rsidRDefault="00080DD1" w:rsidP="003B2A07">
            <w:pPr>
              <w:pStyle w:val="Contenudetableau"/>
              <w:keepNext/>
              <w:keepLines/>
              <w:suppressLineNumbers w:val="0"/>
              <w:suppressAutoHyphens w:val="0"/>
              <w:jc w:val="center"/>
              <w:rPr>
                <w:spacing w:val="-4"/>
              </w:rPr>
            </w:pPr>
            <w:r w:rsidRPr="00626F19">
              <w:rPr>
                <w:rFonts w:ascii="Liberation Serif" w:hAnsi="Liberation Serif"/>
                <w:color w:val="000000"/>
                <w:spacing w:val="-4"/>
                <w:sz w:val="18"/>
                <w:szCs w:val="18"/>
              </w:rPr>
              <w:t>0,16</w:t>
            </w:r>
          </w:p>
        </w:tc>
        <w:tc>
          <w:tcPr>
            <w:tcW w:w="215" w:type="pct"/>
            <w:tcBorders>
              <w:top w:val="single" w:sz="4" w:space="0" w:color="000000"/>
              <w:left w:val="single" w:sz="4" w:space="0" w:color="000000"/>
              <w:bottom w:val="single" w:sz="4" w:space="0" w:color="000000"/>
            </w:tcBorders>
            <w:shd w:val="clear" w:color="auto" w:fill="auto"/>
            <w:vAlign w:val="center"/>
          </w:tcPr>
          <w:p w14:paraId="3440FE30" w14:textId="77777777" w:rsidR="00DE3342" w:rsidRPr="00626F19" w:rsidRDefault="00080DD1" w:rsidP="003B2A07">
            <w:pPr>
              <w:pStyle w:val="Contenudetableau"/>
              <w:keepNext/>
              <w:keepLines/>
              <w:suppressLineNumbers w:val="0"/>
              <w:suppressAutoHyphens w:val="0"/>
              <w:jc w:val="center"/>
              <w:rPr>
                <w:spacing w:val="-4"/>
              </w:rPr>
            </w:pPr>
            <w:r w:rsidRPr="00626F19">
              <w:rPr>
                <w:rFonts w:ascii="Liberation Serif" w:hAnsi="Liberation Serif"/>
                <w:color w:val="000000"/>
                <w:spacing w:val="-4"/>
                <w:sz w:val="18"/>
                <w:szCs w:val="18"/>
              </w:rPr>
              <w:t>0,17</w:t>
            </w:r>
          </w:p>
        </w:tc>
        <w:tc>
          <w:tcPr>
            <w:tcW w:w="215" w:type="pct"/>
            <w:tcBorders>
              <w:top w:val="single" w:sz="4" w:space="0" w:color="000000"/>
              <w:left w:val="single" w:sz="4" w:space="0" w:color="000000"/>
              <w:bottom w:val="single" w:sz="4" w:space="0" w:color="000000"/>
            </w:tcBorders>
            <w:shd w:val="clear" w:color="auto" w:fill="auto"/>
            <w:vAlign w:val="center"/>
          </w:tcPr>
          <w:p w14:paraId="3C644297" w14:textId="77777777" w:rsidR="00DE3342" w:rsidRPr="00626F19" w:rsidRDefault="00080DD1" w:rsidP="003B2A07">
            <w:pPr>
              <w:pStyle w:val="Contenudetableau"/>
              <w:keepNext/>
              <w:keepLines/>
              <w:suppressLineNumbers w:val="0"/>
              <w:suppressAutoHyphens w:val="0"/>
              <w:jc w:val="center"/>
              <w:rPr>
                <w:spacing w:val="-4"/>
              </w:rPr>
            </w:pPr>
            <w:r w:rsidRPr="00626F19">
              <w:rPr>
                <w:rFonts w:ascii="Liberation Serif" w:hAnsi="Liberation Serif"/>
                <w:color w:val="000000"/>
                <w:spacing w:val="-4"/>
                <w:sz w:val="18"/>
                <w:szCs w:val="18"/>
              </w:rPr>
              <w:t>0,18</w:t>
            </w:r>
          </w:p>
        </w:tc>
        <w:tc>
          <w:tcPr>
            <w:tcW w:w="215" w:type="pct"/>
            <w:tcBorders>
              <w:top w:val="single" w:sz="4" w:space="0" w:color="000000"/>
              <w:left w:val="single" w:sz="4" w:space="0" w:color="000000"/>
              <w:bottom w:val="single" w:sz="4" w:space="0" w:color="000000"/>
            </w:tcBorders>
            <w:shd w:val="clear" w:color="auto" w:fill="auto"/>
            <w:vAlign w:val="center"/>
          </w:tcPr>
          <w:p w14:paraId="6D5B7BCF" w14:textId="77777777" w:rsidR="00DE3342" w:rsidRPr="00626F19" w:rsidRDefault="00080DD1" w:rsidP="003B2A07">
            <w:pPr>
              <w:pStyle w:val="Contenudetableau"/>
              <w:keepNext/>
              <w:keepLines/>
              <w:suppressLineNumbers w:val="0"/>
              <w:suppressAutoHyphens w:val="0"/>
              <w:jc w:val="center"/>
              <w:rPr>
                <w:spacing w:val="-4"/>
              </w:rPr>
            </w:pPr>
            <w:r w:rsidRPr="00626F19">
              <w:rPr>
                <w:rFonts w:ascii="Liberation Serif" w:hAnsi="Liberation Serif"/>
                <w:color w:val="000000"/>
                <w:spacing w:val="-4"/>
                <w:sz w:val="18"/>
                <w:szCs w:val="18"/>
              </w:rPr>
              <w:t>0,19</w:t>
            </w:r>
          </w:p>
        </w:tc>
        <w:tc>
          <w:tcPr>
            <w:tcW w:w="171" w:type="pct"/>
            <w:tcBorders>
              <w:top w:val="single" w:sz="4" w:space="0" w:color="000000"/>
              <w:left w:val="single" w:sz="4" w:space="0" w:color="000000"/>
              <w:bottom w:val="single" w:sz="4" w:space="0" w:color="000000"/>
            </w:tcBorders>
            <w:shd w:val="clear" w:color="auto" w:fill="auto"/>
            <w:vAlign w:val="center"/>
          </w:tcPr>
          <w:p w14:paraId="69A9B60C" w14:textId="77777777" w:rsidR="00DE3342" w:rsidRPr="00626F19" w:rsidRDefault="00080DD1" w:rsidP="003B2A07">
            <w:pPr>
              <w:pStyle w:val="Contenudetableau"/>
              <w:keepNext/>
              <w:keepLines/>
              <w:suppressLineNumbers w:val="0"/>
              <w:suppressAutoHyphens w:val="0"/>
              <w:jc w:val="center"/>
              <w:rPr>
                <w:spacing w:val="-4"/>
              </w:rPr>
            </w:pPr>
            <w:r w:rsidRPr="00626F19">
              <w:rPr>
                <w:rFonts w:ascii="Liberation Serif" w:hAnsi="Liberation Serif"/>
                <w:color w:val="000000"/>
                <w:spacing w:val="-4"/>
                <w:sz w:val="18"/>
                <w:szCs w:val="18"/>
              </w:rPr>
              <w:t>0,2</w:t>
            </w:r>
          </w:p>
        </w:tc>
        <w:tc>
          <w:tcPr>
            <w:tcW w:w="215" w:type="pct"/>
            <w:tcBorders>
              <w:top w:val="single" w:sz="4" w:space="0" w:color="000000"/>
              <w:left w:val="single" w:sz="4" w:space="0" w:color="000000"/>
              <w:bottom w:val="single" w:sz="4" w:space="0" w:color="000000"/>
            </w:tcBorders>
            <w:shd w:val="clear" w:color="auto" w:fill="auto"/>
            <w:vAlign w:val="center"/>
          </w:tcPr>
          <w:p w14:paraId="2EB9E252" w14:textId="77777777" w:rsidR="00DE3342" w:rsidRPr="00626F19" w:rsidRDefault="00080DD1" w:rsidP="003B2A07">
            <w:pPr>
              <w:pStyle w:val="Contenudetableau"/>
              <w:keepNext/>
              <w:keepLines/>
              <w:suppressLineNumbers w:val="0"/>
              <w:suppressAutoHyphens w:val="0"/>
              <w:jc w:val="center"/>
              <w:rPr>
                <w:spacing w:val="-4"/>
              </w:rPr>
            </w:pPr>
            <w:r w:rsidRPr="00626F19">
              <w:rPr>
                <w:rFonts w:ascii="Liberation Serif" w:hAnsi="Liberation Serif"/>
                <w:color w:val="000000"/>
                <w:spacing w:val="-4"/>
                <w:sz w:val="18"/>
                <w:szCs w:val="18"/>
              </w:rPr>
              <w:t>0,21</w:t>
            </w:r>
          </w:p>
        </w:tc>
        <w:tc>
          <w:tcPr>
            <w:tcW w:w="215" w:type="pct"/>
            <w:tcBorders>
              <w:top w:val="single" w:sz="4" w:space="0" w:color="000000"/>
              <w:left w:val="single" w:sz="4" w:space="0" w:color="000000"/>
              <w:bottom w:val="single" w:sz="4" w:space="0" w:color="000000"/>
            </w:tcBorders>
            <w:shd w:val="clear" w:color="auto" w:fill="auto"/>
            <w:vAlign w:val="center"/>
          </w:tcPr>
          <w:p w14:paraId="2C2C3636" w14:textId="77777777" w:rsidR="00DE3342" w:rsidRPr="00626F19" w:rsidRDefault="00080DD1" w:rsidP="003B2A07">
            <w:pPr>
              <w:pStyle w:val="Contenudetableau"/>
              <w:keepNext/>
              <w:keepLines/>
              <w:suppressLineNumbers w:val="0"/>
              <w:suppressAutoHyphens w:val="0"/>
              <w:jc w:val="center"/>
              <w:rPr>
                <w:spacing w:val="-4"/>
              </w:rPr>
            </w:pPr>
            <w:r w:rsidRPr="00626F19">
              <w:rPr>
                <w:rFonts w:ascii="Liberation Serif" w:hAnsi="Liberation Serif"/>
                <w:color w:val="000000"/>
                <w:spacing w:val="-4"/>
                <w:sz w:val="18"/>
                <w:szCs w:val="18"/>
              </w:rPr>
              <w:t>0,22</w:t>
            </w:r>
          </w:p>
        </w:tc>
        <w:tc>
          <w:tcPr>
            <w:tcW w:w="215" w:type="pct"/>
            <w:tcBorders>
              <w:top w:val="single" w:sz="4" w:space="0" w:color="000000"/>
              <w:left w:val="single" w:sz="4" w:space="0" w:color="000000"/>
              <w:bottom w:val="single" w:sz="4" w:space="0" w:color="000000"/>
            </w:tcBorders>
            <w:shd w:val="clear" w:color="auto" w:fill="auto"/>
            <w:vAlign w:val="center"/>
          </w:tcPr>
          <w:p w14:paraId="372887F7" w14:textId="77777777" w:rsidR="00DE3342" w:rsidRPr="00626F19" w:rsidRDefault="00080DD1" w:rsidP="003B2A07">
            <w:pPr>
              <w:pStyle w:val="Contenudetableau"/>
              <w:keepNext/>
              <w:keepLines/>
              <w:suppressLineNumbers w:val="0"/>
              <w:suppressAutoHyphens w:val="0"/>
              <w:jc w:val="center"/>
              <w:rPr>
                <w:spacing w:val="-4"/>
              </w:rPr>
            </w:pPr>
            <w:r w:rsidRPr="00626F19">
              <w:rPr>
                <w:rFonts w:ascii="Liberation Serif" w:hAnsi="Liberation Serif"/>
                <w:color w:val="000000"/>
                <w:spacing w:val="-4"/>
                <w:sz w:val="18"/>
                <w:szCs w:val="18"/>
              </w:rPr>
              <w:t>0,23</w:t>
            </w:r>
          </w:p>
        </w:tc>
        <w:tc>
          <w:tcPr>
            <w:tcW w:w="215" w:type="pct"/>
            <w:tcBorders>
              <w:top w:val="single" w:sz="4" w:space="0" w:color="000000"/>
              <w:left w:val="single" w:sz="4" w:space="0" w:color="000000"/>
              <w:bottom w:val="single" w:sz="4" w:space="0" w:color="000000"/>
            </w:tcBorders>
            <w:shd w:val="clear" w:color="auto" w:fill="auto"/>
            <w:vAlign w:val="center"/>
          </w:tcPr>
          <w:p w14:paraId="28F4DA1C" w14:textId="77777777" w:rsidR="00DE3342" w:rsidRPr="00626F19" w:rsidRDefault="00080DD1" w:rsidP="003B2A07">
            <w:pPr>
              <w:pStyle w:val="Contenudetableau"/>
              <w:keepNext/>
              <w:keepLines/>
              <w:suppressLineNumbers w:val="0"/>
              <w:suppressAutoHyphens w:val="0"/>
              <w:jc w:val="center"/>
              <w:rPr>
                <w:spacing w:val="-4"/>
              </w:rPr>
            </w:pPr>
            <w:r w:rsidRPr="00626F19">
              <w:rPr>
                <w:rFonts w:ascii="Liberation Serif" w:hAnsi="Liberation Serif"/>
                <w:color w:val="000000"/>
                <w:spacing w:val="-4"/>
                <w:sz w:val="18"/>
                <w:szCs w:val="18"/>
              </w:rPr>
              <w:t>0,24</w:t>
            </w:r>
          </w:p>
        </w:tc>
        <w:tc>
          <w:tcPr>
            <w:tcW w:w="214" w:type="pct"/>
            <w:tcBorders>
              <w:top w:val="single" w:sz="4" w:space="0" w:color="000000"/>
              <w:left w:val="single" w:sz="4" w:space="0" w:color="000000"/>
              <w:bottom w:val="single" w:sz="4" w:space="0" w:color="000000"/>
            </w:tcBorders>
            <w:shd w:val="clear" w:color="auto" w:fill="auto"/>
            <w:vAlign w:val="center"/>
          </w:tcPr>
          <w:p w14:paraId="546033AB" w14:textId="77777777" w:rsidR="00DE3342" w:rsidRPr="00626F19" w:rsidRDefault="00080DD1" w:rsidP="003B2A07">
            <w:pPr>
              <w:pStyle w:val="Contenudetableau"/>
              <w:keepNext/>
              <w:keepLines/>
              <w:suppressLineNumbers w:val="0"/>
              <w:suppressAutoHyphens w:val="0"/>
              <w:jc w:val="center"/>
              <w:rPr>
                <w:spacing w:val="-4"/>
              </w:rPr>
            </w:pPr>
            <w:r w:rsidRPr="00626F19">
              <w:rPr>
                <w:rFonts w:ascii="Liberation Serif" w:hAnsi="Liberation Serif"/>
                <w:color w:val="000000"/>
                <w:spacing w:val="-4"/>
                <w:sz w:val="18"/>
                <w:szCs w:val="18"/>
              </w:rPr>
              <w:t>0,25</w:t>
            </w:r>
          </w:p>
        </w:tc>
        <w:tc>
          <w:tcPr>
            <w:tcW w:w="214" w:type="pct"/>
            <w:tcBorders>
              <w:top w:val="single" w:sz="4" w:space="0" w:color="000000"/>
              <w:left w:val="single" w:sz="4" w:space="0" w:color="000000"/>
              <w:bottom w:val="single" w:sz="4" w:space="0" w:color="000000"/>
            </w:tcBorders>
            <w:shd w:val="clear" w:color="auto" w:fill="auto"/>
            <w:vAlign w:val="center"/>
          </w:tcPr>
          <w:p w14:paraId="09AB1C9D" w14:textId="77777777" w:rsidR="00DE3342" w:rsidRPr="00626F19" w:rsidRDefault="00080DD1" w:rsidP="003B2A07">
            <w:pPr>
              <w:pStyle w:val="Contenudetableau"/>
              <w:keepNext/>
              <w:keepLines/>
              <w:suppressLineNumbers w:val="0"/>
              <w:suppressAutoHyphens w:val="0"/>
              <w:jc w:val="center"/>
              <w:rPr>
                <w:spacing w:val="-4"/>
              </w:rPr>
            </w:pPr>
            <w:r w:rsidRPr="00626F19">
              <w:rPr>
                <w:rFonts w:ascii="Liberation Serif" w:hAnsi="Liberation Serif"/>
                <w:color w:val="000000"/>
                <w:spacing w:val="-4"/>
                <w:sz w:val="18"/>
                <w:szCs w:val="18"/>
              </w:rPr>
              <w:t>0,26</w:t>
            </w:r>
          </w:p>
        </w:tc>
        <w:tc>
          <w:tcPr>
            <w:tcW w:w="214" w:type="pct"/>
            <w:tcBorders>
              <w:top w:val="single" w:sz="4" w:space="0" w:color="000000"/>
              <w:left w:val="single" w:sz="4" w:space="0" w:color="000000"/>
              <w:bottom w:val="single" w:sz="4" w:space="0" w:color="000000"/>
            </w:tcBorders>
            <w:shd w:val="clear" w:color="auto" w:fill="auto"/>
            <w:vAlign w:val="center"/>
          </w:tcPr>
          <w:p w14:paraId="04755F52" w14:textId="77777777" w:rsidR="00DE3342" w:rsidRPr="00626F19" w:rsidRDefault="00080DD1" w:rsidP="003B2A07">
            <w:pPr>
              <w:pStyle w:val="Contenudetableau"/>
              <w:keepNext/>
              <w:keepLines/>
              <w:suppressLineNumbers w:val="0"/>
              <w:suppressAutoHyphens w:val="0"/>
              <w:jc w:val="center"/>
              <w:rPr>
                <w:spacing w:val="-4"/>
              </w:rPr>
            </w:pPr>
            <w:r w:rsidRPr="00626F19">
              <w:rPr>
                <w:rFonts w:ascii="Liberation Serif" w:hAnsi="Liberation Serif"/>
                <w:color w:val="000000"/>
                <w:spacing w:val="-4"/>
                <w:sz w:val="18"/>
                <w:szCs w:val="18"/>
              </w:rPr>
              <w:t>0,27</w:t>
            </w:r>
          </w:p>
        </w:tc>
        <w:tc>
          <w:tcPr>
            <w:tcW w:w="214" w:type="pct"/>
            <w:tcBorders>
              <w:top w:val="single" w:sz="4" w:space="0" w:color="000000"/>
              <w:left w:val="single" w:sz="4" w:space="0" w:color="000000"/>
              <w:bottom w:val="single" w:sz="4" w:space="0" w:color="000000"/>
            </w:tcBorders>
            <w:shd w:val="clear" w:color="auto" w:fill="auto"/>
            <w:vAlign w:val="center"/>
          </w:tcPr>
          <w:p w14:paraId="25D68DAE" w14:textId="77777777" w:rsidR="00DE3342" w:rsidRPr="00626F19" w:rsidRDefault="00080DD1" w:rsidP="003B2A07">
            <w:pPr>
              <w:pStyle w:val="Contenudetableau"/>
              <w:keepNext/>
              <w:keepLines/>
              <w:suppressLineNumbers w:val="0"/>
              <w:suppressAutoHyphens w:val="0"/>
              <w:jc w:val="center"/>
              <w:rPr>
                <w:spacing w:val="-4"/>
              </w:rPr>
            </w:pPr>
            <w:r w:rsidRPr="00626F19">
              <w:rPr>
                <w:rFonts w:ascii="Liberation Serif" w:hAnsi="Liberation Serif"/>
                <w:color w:val="000000"/>
                <w:spacing w:val="-4"/>
                <w:sz w:val="18"/>
                <w:szCs w:val="18"/>
              </w:rPr>
              <w:t>0,28</w:t>
            </w:r>
          </w:p>
        </w:tc>
        <w:tc>
          <w:tcPr>
            <w:tcW w:w="214" w:type="pct"/>
            <w:tcBorders>
              <w:top w:val="single" w:sz="4" w:space="0" w:color="000000"/>
              <w:left w:val="single" w:sz="4" w:space="0" w:color="000000"/>
              <w:bottom w:val="single" w:sz="4" w:space="0" w:color="000000"/>
            </w:tcBorders>
            <w:shd w:val="clear" w:color="auto" w:fill="auto"/>
            <w:vAlign w:val="center"/>
          </w:tcPr>
          <w:p w14:paraId="33060B3A" w14:textId="77777777" w:rsidR="00DE3342" w:rsidRPr="00626F19" w:rsidRDefault="00080DD1" w:rsidP="003B2A07">
            <w:pPr>
              <w:pStyle w:val="Contenudetableau"/>
              <w:keepNext/>
              <w:keepLines/>
              <w:suppressLineNumbers w:val="0"/>
              <w:suppressAutoHyphens w:val="0"/>
              <w:jc w:val="center"/>
              <w:rPr>
                <w:spacing w:val="-4"/>
              </w:rPr>
            </w:pPr>
            <w:r w:rsidRPr="00626F19">
              <w:rPr>
                <w:rFonts w:ascii="Liberation Serif" w:hAnsi="Liberation Serif"/>
                <w:color w:val="000000"/>
                <w:spacing w:val="-4"/>
                <w:sz w:val="18"/>
                <w:szCs w:val="18"/>
              </w:rPr>
              <w:t>0,29</w:t>
            </w:r>
          </w:p>
        </w:tc>
        <w:tc>
          <w:tcPr>
            <w:tcW w:w="170" w:type="pct"/>
            <w:tcBorders>
              <w:top w:val="single" w:sz="4" w:space="0" w:color="000000"/>
              <w:left w:val="single" w:sz="4" w:space="0" w:color="000000"/>
              <w:bottom w:val="single" w:sz="4" w:space="0" w:color="000000"/>
              <w:right w:val="single" w:sz="4" w:space="0" w:color="000000"/>
            </w:tcBorders>
            <w:vAlign w:val="center"/>
          </w:tcPr>
          <w:p w14:paraId="09E980B2" w14:textId="77777777" w:rsidR="00DE3342" w:rsidRPr="00626F19" w:rsidRDefault="00080DD1" w:rsidP="003B2A07">
            <w:pPr>
              <w:pStyle w:val="Contenudetableau"/>
              <w:keepNext/>
              <w:keepLines/>
              <w:suppressLineNumbers w:val="0"/>
              <w:suppressAutoHyphens w:val="0"/>
              <w:jc w:val="center"/>
              <w:rPr>
                <w:spacing w:val="-4"/>
              </w:rPr>
            </w:pPr>
            <w:r w:rsidRPr="00626F19">
              <w:rPr>
                <w:rFonts w:ascii="Liberation Serif" w:hAnsi="Liberation Serif"/>
                <w:color w:val="000000"/>
                <w:spacing w:val="-4"/>
                <w:sz w:val="18"/>
                <w:szCs w:val="18"/>
              </w:rPr>
              <w:t>0,3</w:t>
            </w:r>
          </w:p>
        </w:tc>
      </w:tr>
      <w:tr w:rsidR="00DE3342" w:rsidRPr="00626F19" w14:paraId="3ABC7522" w14:textId="77777777" w:rsidTr="00626F19">
        <w:tc>
          <w:tcPr>
            <w:tcW w:w="602" w:type="pct"/>
            <w:tcBorders>
              <w:left w:val="single" w:sz="4" w:space="0" w:color="000000"/>
              <w:bottom w:val="single" w:sz="4" w:space="0" w:color="000000"/>
            </w:tcBorders>
            <w:shd w:val="clear" w:color="auto" w:fill="auto"/>
            <w:vAlign w:val="center"/>
          </w:tcPr>
          <w:p w14:paraId="7F04F943" w14:textId="77777777" w:rsidR="00DE3342" w:rsidRPr="00626F19" w:rsidRDefault="00080DD1" w:rsidP="003B2A07">
            <w:pPr>
              <w:pStyle w:val="Contenudetableau"/>
              <w:suppressLineNumbers w:val="0"/>
              <w:suppressAutoHyphens w:val="0"/>
              <w:jc w:val="center"/>
              <w:rPr>
                <w:spacing w:val="-4"/>
              </w:rPr>
            </w:pPr>
            <w:r w:rsidRPr="00626F19">
              <w:rPr>
                <w:rFonts w:ascii="Liberation Serif" w:hAnsi="Liberation Serif"/>
                <w:color w:val="000000"/>
                <w:spacing w:val="-4"/>
                <w:sz w:val="18"/>
                <w:szCs w:val="18"/>
              </w:rPr>
              <w:t xml:space="preserve">Liczba punktów </w:t>
            </w:r>
          </w:p>
        </w:tc>
        <w:tc>
          <w:tcPr>
            <w:tcW w:w="192" w:type="pct"/>
            <w:tcBorders>
              <w:left w:val="single" w:sz="4" w:space="0" w:color="000000"/>
              <w:bottom w:val="single" w:sz="4" w:space="0" w:color="000000"/>
            </w:tcBorders>
            <w:shd w:val="clear" w:color="auto" w:fill="auto"/>
            <w:vAlign w:val="center"/>
          </w:tcPr>
          <w:p w14:paraId="7CDB6C35" w14:textId="77777777" w:rsidR="00DE3342" w:rsidRPr="00626F19" w:rsidRDefault="00080DD1" w:rsidP="003B2A07">
            <w:pPr>
              <w:pStyle w:val="Contenudetableau"/>
              <w:suppressLineNumbers w:val="0"/>
              <w:suppressAutoHyphens w:val="0"/>
              <w:jc w:val="center"/>
              <w:rPr>
                <w:spacing w:val="-4"/>
              </w:rPr>
            </w:pPr>
            <w:r w:rsidRPr="00626F19">
              <w:rPr>
                <w:rFonts w:ascii="Liberation Serif" w:hAnsi="Liberation Serif"/>
                <w:color w:val="000000"/>
                <w:spacing w:val="-4"/>
                <w:sz w:val="18"/>
                <w:szCs w:val="18"/>
              </w:rPr>
              <w:t>100</w:t>
            </w:r>
          </w:p>
        </w:tc>
        <w:tc>
          <w:tcPr>
            <w:tcW w:w="215" w:type="pct"/>
            <w:tcBorders>
              <w:left w:val="single" w:sz="4" w:space="0" w:color="000000"/>
              <w:bottom w:val="single" w:sz="4" w:space="0" w:color="000000"/>
            </w:tcBorders>
            <w:shd w:val="clear" w:color="auto" w:fill="auto"/>
            <w:vAlign w:val="center"/>
          </w:tcPr>
          <w:p w14:paraId="08D32A9D" w14:textId="77777777" w:rsidR="00DE3342" w:rsidRPr="00626F19" w:rsidRDefault="00080DD1" w:rsidP="003B2A07">
            <w:pPr>
              <w:pStyle w:val="Contenudetableau"/>
              <w:suppressLineNumbers w:val="0"/>
              <w:suppressAutoHyphens w:val="0"/>
              <w:jc w:val="center"/>
              <w:rPr>
                <w:spacing w:val="-4"/>
              </w:rPr>
            </w:pPr>
            <w:r w:rsidRPr="00626F19">
              <w:rPr>
                <w:rFonts w:ascii="Liberation Serif" w:hAnsi="Liberation Serif"/>
                <w:color w:val="000000"/>
                <w:spacing w:val="-4"/>
                <w:sz w:val="18"/>
                <w:szCs w:val="18"/>
              </w:rPr>
              <w:t>95</w:t>
            </w:r>
          </w:p>
        </w:tc>
        <w:tc>
          <w:tcPr>
            <w:tcW w:w="215" w:type="pct"/>
            <w:tcBorders>
              <w:left w:val="single" w:sz="4" w:space="0" w:color="000000"/>
              <w:bottom w:val="single" w:sz="4" w:space="0" w:color="000000"/>
            </w:tcBorders>
            <w:shd w:val="clear" w:color="auto" w:fill="auto"/>
            <w:vAlign w:val="center"/>
          </w:tcPr>
          <w:p w14:paraId="2816782B" w14:textId="77777777" w:rsidR="00DE3342" w:rsidRPr="00626F19" w:rsidRDefault="00080DD1" w:rsidP="003B2A07">
            <w:pPr>
              <w:pStyle w:val="Contenudetableau"/>
              <w:suppressLineNumbers w:val="0"/>
              <w:suppressAutoHyphens w:val="0"/>
              <w:jc w:val="center"/>
              <w:rPr>
                <w:spacing w:val="-4"/>
              </w:rPr>
            </w:pPr>
            <w:r w:rsidRPr="00626F19">
              <w:rPr>
                <w:rFonts w:ascii="Liberation Serif" w:hAnsi="Liberation Serif"/>
                <w:color w:val="000000"/>
                <w:spacing w:val="-4"/>
                <w:sz w:val="18"/>
                <w:szCs w:val="18"/>
              </w:rPr>
              <w:t>90</w:t>
            </w:r>
          </w:p>
        </w:tc>
        <w:tc>
          <w:tcPr>
            <w:tcW w:w="215" w:type="pct"/>
            <w:tcBorders>
              <w:left w:val="single" w:sz="4" w:space="0" w:color="000000"/>
              <w:bottom w:val="single" w:sz="4" w:space="0" w:color="000000"/>
            </w:tcBorders>
            <w:shd w:val="clear" w:color="auto" w:fill="auto"/>
            <w:vAlign w:val="center"/>
          </w:tcPr>
          <w:p w14:paraId="010CC6C4" w14:textId="77777777" w:rsidR="00DE3342" w:rsidRPr="00626F19" w:rsidRDefault="00080DD1" w:rsidP="003B2A07">
            <w:pPr>
              <w:pStyle w:val="Contenudetableau"/>
              <w:suppressLineNumbers w:val="0"/>
              <w:suppressAutoHyphens w:val="0"/>
              <w:jc w:val="center"/>
              <w:rPr>
                <w:spacing w:val="-4"/>
              </w:rPr>
            </w:pPr>
            <w:r w:rsidRPr="00626F19">
              <w:rPr>
                <w:rFonts w:ascii="Liberation Serif" w:hAnsi="Liberation Serif"/>
                <w:color w:val="000000"/>
                <w:spacing w:val="-4"/>
                <w:sz w:val="18"/>
                <w:szCs w:val="18"/>
              </w:rPr>
              <w:t>85</w:t>
            </w:r>
          </w:p>
        </w:tc>
        <w:tc>
          <w:tcPr>
            <w:tcW w:w="215" w:type="pct"/>
            <w:tcBorders>
              <w:left w:val="single" w:sz="4" w:space="0" w:color="000000"/>
              <w:bottom w:val="single" w:sz="4" w:space="0" w:color="000000"/>
            </w:tcBorders>
            <w:shd w:val="clear" w:color="auto" w:fill="auto"/>
            <w:vAlign w:val="center"/>
          </w:tcPr>
          <w:p w14:paraId="62320912" w14:textId="77777777" w:rsidR="00DE3342" w:rsidRPr="00626F19" w:rsidRDefault="00080DD1" w:rsidP="003B2A07">
            <w:pPr>
              <w:pStyle w:val="Contenudetableau"/>
              <w:suppressLineNumbers w:val="0"/>
              <w:suppressAutoHyphens w:val="0"/>
              <w:jc w:val="center"/>
              <w:rPr>
                <w:spacing w:val="-4"/>
              </w:rPr>
            </w:pPr>
            <w:r w:rsidRPr="00626F19">
              <w:rPr>
                <w:rFonts w:ascii="Liberation Serif" w:hAnsi="Liberation Serif"/>
                <w:color w:val="000000"/>
                <w:spacing w:val="-4"/>
                <w:sz w:val="18"/>
                <w:szCs w:val="18"/>
              </w:rPr>
              <w:t>80</w:t>
            </w:r>
          </w:p>
        </w:tc>
        <w:tc>
          <w:tcPr>
            <w:tcW w:w="215" w:type="pct"/>
            <w:tcBorders>
              <w:left w:val="single" w:sz="4" w:space="0" w:color="000000"/>
              <w:bottom w:val="single" w:sz="4" w:space="0" w:color="000000"/>
            </w:tcBorders>
            <w:shd w:val="clear" w:color="auto" w:fill="auto"/>
            <w:vAlign w:val="center"/>
          </w:tcPr>
          <w:p w14:paraId="3492D667" w14:textId="77777777" w:rsidR="00DE3342" w:rsidRPr="00626F19" w:rsidRDefault="00080DD1" w:rsidP="003B2A07">
            <w:pPr>
              <w:pStyle w:val="Contenudetableau"/>
              <w:suppressLineNumbers w:val="0"/>
              <w:suppressAutoHyphens w:val="0"/>
              <w:jc w:val="center"/>
              <w:rPr>
                <w:spacing w:val="-4"/>
              </w:rPr>
            </w:pPr>
            <w:r w:rsidRPr="00626F19">
              <w:rPr>
                <w:rFonts w:ascii="Liberation Serif" w:hAnsi="Liberation Serif"/>
                <w:color w:val="000000"/>
                <w:spacing w:val="-4"/>
                <w:sz w:val="18"/>
                <w:szCs w:val="18"/>
              </w:rPr>
              <w:t>75</w:t>
            </w:r>
          </w:p>
        </w:tc>
        <w:tc>
          <w:tcPr>
            <w:tcW w:w="215" w:type="pct"/>
            <w:tcBorders>
              <w:left w:val="single" w:sz="4" w:space="0" w:color="000000"/>
              <w:bottom w:val="single" w:sz="4" w:space="0" w:color="000000"/>
            </w:tcBorders>
            <w:shd w:val="clear" w:color="auto" w:fill="auto"/>
            <w:vAlign w:val="center"/>
          </w:tcPr>
          <w:p w14:paraId="0037EAB7" w14:textId="77777777" w:rsidR="00DE3342" w:rsidRPr="00626F19" w:rsidRDefault="00080DD1" w:rsidP="003B2A07">
            <w:pPr>
              <w:pStyle w:val="Contenudetableau"/>
              <w:suppressLineNumbers w:val="0"/>
              <w:suppressAutoHyphens w:val="0"/>
              <w:jc w:val="center"/>
              <w:rPr>
                <w:spacing w:val="-4"/>
              </w:rPr>
            </w:pPr>
            <w:r w:rsidRPr="00626F19">
              <w:rPr>
                <w:rFonts w:ascii="Liberation Serif" w:hAnsi="Liberation Serif"/>
                <w:color w:val="000000"/>
                <w:spacing w:val="-4"/>
                <w:sz w:val="18"/>
                <w:szCs w:val="18"/>
              </w:rPr>
              <w:t>70</w:t>
            </w:r>
          </w:p>
        </w:tc>
        <w:tc>
          <w:tcPr>
            <w:tcW w:w="215" w:type="pct"/>
            <w:tcBorders>
              <w:left w:val="single" w:sz="4" w:space="0" w:color="000000"/>
              <w:bottom w:val="single" w:sz="4" w:space="0" w:color="000000"/>
            </w:tcBorders>
            <w:shd w:val="clear" w:color="auto" w:fill="auto"/>
            <w:vAlign w:val="center"/>
          </w:tcPr>
          <w:p w14:paraId="7C3411EB" w14:textId="77777777" w:rsidR="00DE3342" w:rsidRPr="00626F19" w:rsidRDefault="00080DD1" w:rsidP="003B2A07">
            <w:pPr>
              <w:pStyle w:val="Contenudetableau"/>
              <w:suppressLineNumbers w:val="0"/>
              <w:suppressAutoHyphens w:val="0"/>
              <w:jc w:val="center"/>
              <w:rPr>
                <w:spacing w:val="-4"/>
              </w:rPr>
            </w:pPr>
            <w:r w:rsidRPr="00626F19">
              <w:rPr>
                <w:rFonts w:ascii="Liberation Serif" w:hAnsi="Liberation Serif"/>
                <w:color w:val="000000"/>
                <w:spacing w:val="-4"/>
                <w:sz w:val="18"/>
                <w:szCs w:val="18"/>
              </w:rPr>
              <w:t>65</w:t>
            </w:r>
          </w:p>
        </w:tc>
        <w:tc>
          <w:tcPr>
            <w:tcW w:w="215" w:type="pct"/>
            <w:tcBorders>
              <w:left w:val="single" w:sz="4" w:space="0" w:color="000000"/>
              <w:bottom w:val="single" w:sz="4" w:space="0" w:color="000000"/>
            </w:tcBorders>
            <w:shd w:val="clear" w:color="auto" w:fill="auto"/>
            <w:vAlign w:val="center"/>
          </w:tcPr>
          <w:p w14:paraId="74A0615A" w14:textId="77777777" w:rsidR="00DE3342" w:rsidRPr="00626F19" w:rsidRDefault="00080DD1" w:rsidP="003B2A07">
            <w:pPr>
              <w:pStyle w:val="Contenudetableau"/>
              <w:suppressLineNumbers w:val="0"/>
              <w:suppressAutoHyphens w:val="0"/>
              <w:jc w:val="center"/>
              <w:rPr>
                <w:spacing w:val="-4"/>
              </w:rPr>
            </w:pPr>
            <w:r w:rsidRPr="00626F19">
              <w:rPr>
                <w:rFonts w:ascii="Liberation Serif" w:hAnsi="Liberation Serif"/>
                <w:color w:val="000000"/>
                <w:spacing w:val="-4"/>
                <w:sz w:val="18"/>
                <w:szCs w:val="18"/>
              </w:rPr>
              <w:t>60</w:t>
            </w:r>
          </w:p>
        </w:tc>
        <w:tc>
          <w:tcPr>
            <w:tcW w:w="215" w:type="pct"/>
            <w:tcBorders>
              <w:left w:val="single" w:sz="4" w:space="0" w:color="000000"/>
              <w:bottom w:val="single" w:sz="4" w:space="0" w:color="000000"/>
            </w:tcBorders>
            <w:shd w:val="clear" w:color="auto" w:fill="auto"/>
            <w:vAlign w:val="center"/>
          </w:tcPr>
          <w:p w14:paraId="47C3A105" w14:textId="77777777" w:rsidR="00DE3342" w:rsidRPr="00626F19" w:rsidRDefault="00080DD1" w:rsidP="003B2A07">
            <w:pPr>
              <w:pStyle w:val="Contenudetableau"/>
              <w:suppressLineNumbers w:val="0"/>
              <w:suppressAutoHyphens w:val="0"/>
              <w:jc w:val="center"/>
              <w:rPr>
                <w:spacing w:val="-4"/>
              </w:rPr>
            </w:pPr>
            <w:r w:rsidRPr="00626F19">
              <w:rPr>
                <w:rFonts w:ascii="Liberation Serif" w:hAnsi="Liberation Serif"/>
                <w:color w:val="000000"/>
                <w:spacing w:val="-4"/>
                <w:sz w:val="18"/>
                <w:szCs w:val="18"/>
              </w:rPr>
              <w:t>55</w:t>
            </w:r>
          </w:p>
        </w:tc>
        <w:tc>
          <w:tcPr>
            <w:tcW w:w="171" w:type="pct"/>
            <w:tcBorders>
              <w:left w:val="single" w:sz="4" w:space="0" w:color="000000"/>
              <w:bottom w:val="single" w:sz="4" w:space="0" w:color="000000"/>
            </w:tcBorders>
            <w:shd w:val="clear" w:color="auto" w:fill="auto"/>
            <w:vAlign w:val="center"/>
          </w:tcPr>
          <w:p w14:paraId="3705293D" w14:textId="77777777" w:rsidR="00DE3342" w:rsidRPr="00626F19" w:rsidRDefault="00080DD1" w:rsidP="003B2A07">
            <w:pPr>
              <w:pStyle w:val="Contenudetableau"/>
              <w:suppressLineNumbers w:val="0"/>
              <w:suppressAutoHyphens w:val="0"/>
              <w:jc w:val="center"/>
              <w:rPr>
                <w:spacing w:val="-4"/>
              </w:rPr>
            </w:pPr>
            <w:r w:rsidRPr="00626F19">
              <w:rPr>
                <w:rFonts w:ascii="Liberation Serif" w:hAnsi="Liberation Serif"/>
                <w:color w:val="000000"/>
                <w:spacing w:val="-4"/>
                <w:sz w:val="18"/>
                <w:szCs w:val="18"/>
              </w:rPr>
              <w:t>50</w:t>
            </w:r>
          </w:p>
        </w:tc>
        <w:tc>
          <w:tcPr>
            <w:tcW w:w="215" w:type="pct"/>
            <w:tcBorders>
              <w:left w:val="single" w:sz="4" w:space="0" w:color="000000"/>
              <w:bottom w:val="single" w:sz="4" w:space="0" w:color="000000"/>
            </w:tcBorders>
            <w:shd w:val="clear" w:color="auto" w:fill="auto"/>
            <w:vAlign w:val="center"/>
          </w:tcPr>
          <w:p w14:paraId="5C0BDCA1" w14:textId="77777777" w:rsidR="00DE3342" w:rsidRPr="00626F19" w:rsidRDefault="00080DD1" w:rsidP="003B2A07">
            <w:pPr>
              <w:pStyle w:val="Contenudetableau"/>
              <w:suppressLineNumbers w:val="0"/>
              <w:suppressAutoHyphens w:val="0"/>
              <w:jc w:val="center"/>
              <w:rPr>
                <w:spacing w:val="-4"/>
              </w:rPr>
            </w:pPr>
            <w:r w:rsidRPr="00626F19">
              <w:rPr>
                <w:rFonts w:ascii="Liberation Serif" w:hAnsi="Liberation Serif"/>
                <w:color w:val="000000"/>
                <w:spacing w:val="-4"/>
                <w:sz w:val="18"/>
                <w:szCs w:val="18"/>
              </w:rPr>
              <w:t>45</w:t>
            </w:r>
          </w:p>
        </w:tc>
        <w:tc>
          <w:tcPr>
            <w:tcW w:w="215" w:type="pct"/>
            <w:tcBorders>
              <w:left w:val="single" w:sz="4" w:space="0" w:color="000000"/>
              <w:bottom w:val="single" w:sz="4" w:space="0" w:color="000000"/>
            </w:tcBorders>
            <w:shd w:val="clear" w:color="auto" w:fill="auto"/>
            <w:vAlign w:val="center"/>
          </w:tcPr>
          <w:p w14:paraId="4E1BF3AA" w14:textId="77777777" w:rsidR="00DE3342" w:rsidRPr="00626F19" w:rsidRDefault="00080DD1" w:rsidP="003B2A07">
            <w:pPr>
              <w:pStyle w:val="Contenudetableau"/>
              <w:suppressLineNumbers w:val="0"/>
              <w:suppressAutoHyphens w:val="0"/>
              <w:jc w:val="center"/>
              <w:rPr>
                <w:spacing w:val="-4"/>
              </w:rPr>
            </w:pPr>
            <w:r w:rsidRPr="00626F19">
              <w:rPr>
                <w:rFonts w:ascii="Liberation Serif" w:hAnsi="Liberation Serif"/>
                <w:color w:val="000000"/>
                <w:spacing w:val="-4"/>
                <w:sz w:val="18"/>
                <w:szCs w:val="18"/>
              </w:rPr>
              <w:t>40</w:t>
            </w:r>
          </w:p>
        </w:tc>
        <w:tc>
          <w:tcPr>
            <w:tcW w:w="215" w:type="pct"/>
            <w:tcBorders>
              <w:left w:val="single" w:sz="4" w:space="0" w:color="000000"/>
              <w:bottom w:val="single" w:sz="4" w:space="0" w:color="000000"/>
            </w:tcBorders>
            <w:shd w:val="clear" w:color="auto" w:fill="auto"/>
            <w:vAlign w:val="center"/>
          </w:tcPr>
          <w:p w14:paraId="215F9F2B" w14:textId="77777777" w:rsidR="00DE3342" w:rsidRPr="00626F19" w:rsidRDefault="00080DD1" w:rsidP="003B2A07">
            <w:pPr>
              <w:pStyle w:val="Contenudetableau"/>
              <w:suppressLineNumbers w:val="0"/>
              <w:suppressAutoHyphens w:val="0"/>
              <w:jc w:val="center"/>
              <w:rPr>
                <w:spacing w:val="-4"/>
              </w:rPr>
            </w:pPr>
            <w:r w:rsidRPr="00626F19">
              <w:rPr>
                <w:rFonts w:ascii="Liberation Serif" w:hAnsi="Liberation Serif"/>
                <w:color w:val="000000"/>
                <w:spacing w:val="-4"/>
                <w:sz w:val="18"/>
                <w:szCs w:val="18"/>
              </w:rPr>
              <w:t>35</w:t>
            </w:r>
          </w:p>
        </w:tc>
        <w:tc>
          <w:tcPr>
            <w:tcW w:w="215" w:type="pct"/>
            <w:tcBorders>
              <w:left w:val="single" w:sz="4" w:space="0" w:color="000000"/>
              <w:bottom w:val="single" w:sz="4" w:space="0" w:color="000000"/>
            </w:tcBorders>
            <w:shd w:val="clear" w:color="auto" w:fill="auto"/>
            <w:vAlign w:val="center"/>
          </w:tcPr>
          <w:p w14:paraId="6C6A095D" w14:textId="77777777" w:rsidR="00DE3342" w:rsidRPr="00626F19" w:rsidRDefault="00080DD1" w:rsidP="003B2A07">
            <w:pPr>
              <w:pStyle w:val="Contenudetableau"/>
              <w:suppressLineNumbers w:val="0"/>
              <w:suppressAutoHyphens w:val="0"/>
              <w:jc w:val="center"/>
              <w:rPr>
                <w:spacing w:val="-4"/>
              </w:rPr>
            </w:pPr>
            <w:r w:rsidRPr="00626F19">
              <w:rPr>
                <w:rFonts w:ascii="Liberation Serif" w:hAnsi="Liberation Serif"/>
                <w:color w:val="000000"/>
                <w:spacing w:val="-4"/>
                <w:sz w:val="18"/>
                <w:szCs w:val="18"/>
              </w:rPr>
              <w:t>30</w:t>
            </w:r>
          </w:p>
        </w:tc>
        <w:tc>
          <w:tcPr>
            <w:tcW w:w="214" w:type="pct"/>
            <w:tcBorders>
              <w:left w:val="single" w:sz="4" w:space="0" w:color="000000"/>
              <w:bottom w:val="single" w:sz="4" w:space="0" w:color="000000"/>
            </w:tcBorders>
            <w:shd w:val="clear" w:color="auto" w:fill="auto"/>
            <w:vAlign w:val="center"/>
          </w:tcPr>
          <w:p w14:paraId="3AF61F55" w14:textId="77777777" w:rsidR="00DE3342" w:rsidRPr="00626F19" w:rsidRDefault="00080DD1" w:rsidP="003B2A07">
            <w:pPr>
              <w:pStyle w:val="Contenudetableau"/>
              <w:suppressLineNumbers w:val="0"/>
              <w:suppressAutoHyphens w:val="0"/>
              <w:jc w:val="center"/>
              <w:rPr>
                <w:spacing w:val="-4"/>
              </w:rPr>
            </w:pPr>
            <w:r w:rsidRPr="00626F19">
              <w:rPr>
                <w:rFonts w:ascii="Liberation Serif" w:hAnsi="Liberation Serif"/>
                <w:color w:val="000000"/>
                <w:spacing w:val="-4"/>
                <w:sz w:val="18"/>
                <w:szCs w:val="18"/>
              </w:rPr>
              <w:t>25</w:t>
            </w:r>
          </w:p>
        </w:tc>
        <w:tc>
          <w:tcPr>
            <w:tcW w:w="214" w:type="pct"/>
            <w:tcBorders>
              <w:left w:val="single" w:sz="4" w:space="0" w:color="000000"/>
              <w:bottom w:val="single" w:sz="4" w:space="0" w:color="000000"/>
            </w:tcBorders>
            <w:shd w:val="clear" w:color="auto" w:fill="auto"/>
            <w:vAlign w:val="center"/>
          </w:tcPr>
          <w:p w14:paraId="0F1CE51C" w14:textId="77777777" w:rsidR="00DE3342" w:rsidRPr="00626F19" w:rsidRDefault="00080DD1" w:rsidP="003B2A07">
            <w:pPr>
              <w:pStyle w:val="Contenudetableau"/>
              <w:suppressLineNumbers w:val="0"/>
              <w:suppressAutoHyphens w:val="0"/>
              <w:jc w:val="center"/>
              <w:rPr>
                <w:spacing w:val="-4"/>
              </w:rPr>
            </w:pPr>
            <w:r w:rsidRPr="00626F19">
              <w:rPr>
                <w:rFonts w:ascii="Liberation Serif" w:hAnsi="Liberation Serif"/>
                <w:color w:val="000000"/>
                <w:spacing w:val="-4"/>
                <w:sz w:val="18"/>
                <w:szCs w:val="18"/>
              </w:rPr>
              <w:t>20</w:t>
            </w:r>
          </w:p>
        </w:tc>
        <w:tc>
          <w:tcPr>
            <w:tcW w:w="214" w:type="pct"/>
            <w:tcBorders>
              <w:left w:val="single" w:sz="4" w:space="0" w:color="000000"/>
              <w:bottom w:val="single" w:sz="4" w:space="0" w:color="000000"/>
            </w:tcBorders>
            <w:shd w:val="clear" w:color="auto" w:fill="auto"/>
            <w:vAlign w:val="center"/>
          </w:tcPr>
          <w:p w14:paraId="628E25DB" w14:textId="77777777" w:rsidR="00DE3342" w:rsidRPr="00626F19" w:rsidRDefault="00080DD1" w:rsidP="003B2A07">
            <w:pPr>
              <w:pStyle w:val="Contenudetableau"/>
              <w:suppressLineNumbers w:val="0"/>
              <w:suppressAutoHyphens w:val="0"/>
              <w:jc w:val="center"/>
              <w:rPr>
                <w:spacing w:val="-4"/>
              </w:rPr>
            </w:pPr>
            <w:r w:rsidRPr="00626F19">
              <w:rPr>
                <w:rFonts w:ascii="Liberation Serif" w:hAnsi="Liberation Serif"/>
                <w:color w:val="000000"/>
                <w:spacing w:val="-4"/>
                <w:sz w:val="18"/>
                <w:szCs w:val="18"/>
              </w:rPr>
              <w:t>15</w:t>
            </w:r>
          </w:p>
        </w:tc>
        <w:tc>
          <w:tcPr>
            <w:tcW w:w="214" w:type="pct"/>
            <w:tcBorders>
              <w:left w:val="single" w:sz="4" w:space="0" w:color="000000"/>
              <w:bottom w:val="single" w:sz="4" w:space="0" w:color="000000"/>
            </w:tcBorders>
            <w:shd w:val="clear" w:color="auto" w:fill="auto"/>
            <w:vAlign w:val="center"/>
          </w:tcPr>
          <w:p w14:paraId="024F35BA" w14:textId="77777777" w:rsidR="00DE3342" w:rsidRPr="00626F19" w:rsidRDefault="00080DD1" w:rsidP="003B2A07">
            <w:pPr>
              <w:pStyle w:val="Contenudetableau"/>
              <w:suppressLineNumbers w:val="0"/>
              <w:suppressAutoHyphens w:val="0"/>
              <w:jc w:val="center"/>
              <w:rPr>
                <w:spacing w:val="-4"/>
              </w:rPr>
            </w:pPr>
            <w:r w:rsidRPr="00626F19">
              <w:rPr>
                <w:rFonts w:ascii="Liberation Serif" w:hAnsi="Liberation Serif"/>
                <w:color w:val="000000"/>
                <w:spacing w:val="-4"/>
                <w:sz w:val="18"/>
                <w:szCs w:val="18"/>
              </w:rPr>
              <w:t>10</w:t>
            </w:r>
          </w:p>
        </w:tc>
        <w:tc>
          <w:tcPr>
            <w:tcW w:w="214" w:type="pct"/>
            <w:tcBorders>
              <w:left w:val="single" w:sz="4" w:space="0" w:color="000000"/>
              <w:bottom w:val="single" w:sz="4" w:space="0" w:color="000000"/>
            </w:tcBorders>
            <w:shd w:val="clear" w:color="auto" w:fill="auto"/>
            <w:vAlign w:val="center"/>
          </w:tcPr>
          <w:p w14:paraId="33CCDB04" w14:textId="77777777" w:rsidR="00DE3342" w:rsidRPr="00626F19" w:rsidRDefault="00080DD1" w:rsidP="003B2A07">
            <w:pPr>
              <w:pStyle w:val="Contenudetableau"/>
              <w:suppressLineNumbers w:val="0"/>
              <w:suppressAutoHyphens w:val="0"/>
              <w:jc w:val="center"/>
              <w:rPr>
                <w:spacing w:val="-4"/>
              </w:rPr>
            </w:pPr>
            <w:r w:rsidRPr="00626F19">
              <w:rPr>
                <w:rFonts w:ascii="Liberation Serif" w:hAnsi="Liberation Serif"/>
                <w:color w:val="000000"/>
                <w:spacing w:val="-4"/>
                <w:sz w:val="18"/>
                <w:szCs w:val="18"/>
              </w:rPr>
              <w:t>5</w:t>
            </w:r>
          </w:p>
        </w:tc>
        <w:tc>
          <w:tcPr>
            <w:tcW w:w="170" w:type="pct"/>
            <w:tcBorders>
              <w:left w:val="single" w:sz="4" w:space="0" w:color="000000"/>
              <w:bottom w:val="single" w:sz="4" w:space="0" w:color="000000"/>
              <w:right w:val="single" w:sz="4" w:space="0" w:color="000000"/>
            </w:tcBorders>
            <w:vAlign w:val="center"/>
          </w:tcPr>
          <w:p w14:paraId="54FAF601" w14:textId="77777777" w:rsidR="00DE3342" w:rsidRPr="00626F19" w:rsidRDefault="00080DD1" w:rsidP="003B2A07">
            <w:pPr>
              <w:pStyle w:val="Contenudetableau"/>
              <w:suppressLineNumbers w:val="0"/>
              <w:suppressAutoHyphens w:val="0"/>
              <w:jc w:val="center"/>
              <w:rPr>
                <w:spacing w:val="-4"/>
              </w:rPr>
            </w:pPr>
            <w:r w:rsidRPr="00626F19">
              <w:rPr>
                <w:rFonts w:ascii="Liberation Serif" w:hAnsi="Liberation Serif"/>
                <w:color w:val="000000"/>
                <w:spacing w:val="-4"/>
                <w:sz w:val="18"/>
                <w:szCs w:val="18"/>
              </w:rPr>
              <w:t>0</w:t>
            </w:r>
          </w:p>
        </w:tc>
      </w:tr>
    </w:tbl>
    <w:p w14:paraId="6AE65AFD" w14:textId="77777777" w:rsidR="00DE3342" w:rsidRPr="00626F19" w:rsidRDefault="00DE3342" w:rsidP="00E97D3E">
      <w:pPr>
        <w:jc w:val="both"/>
        <w:rPr>
          <w:spacing w:val="-4"/>
        </w:rPr>
      </w:pPr>
    </w:p>
    <w:p w14:paraId="223D7A3F" w14:textId="77777777" w:rsidR="00DE3342" w:rsidRPr="00626F19" w:rsidRDefault="00080DD1" w:rsidP="00406FF4">
      <w:pPr>
        <w:keepNext/>
        <w:keepLines/>
        <w:contextualSpacing/>
        <w:jc w:val="both"/>
        <w:rPr>
          <w:spacing w:val="-4"/>
        </w:rPr>
      </w:pPr>
      <w:r w:rsidRPr="00626F19">
        <w:rPr>
          <w:rFonts w:ascii="Times New Roman" w:hAnsi="Times New Roman"/>
          <w:color w:val="000000"/>
          <w:spacing w:val="-4"/>
        </w:rPr>
        <w:t xml:space="preserve">Zasada zaokrąglania jest następująca: </w:t>
      </w:r>
    </w:p>
    <w:p w14:paraId="2B8790BD" w14:textId="77777777" w:rsidR="00E97D3E" w:rsidRPr="00626F19" w:rsidRDefault="00080DD1" w:rsidP="00406FF4">
      <w:pPr>
        <w:contextualSpacing/>
        <w:jc w:val="both"/>
        <w:rPr>
          <w:rFonts w:ascii="Times New Roman" w:hAnsi="Times New Roman" w:cs="Times New Roman"/>
          <w:color w:val="000000"/>
          <w:spacing w:val="-4"/>
        </w:rPr>
      </w:pPr>
      <w:r w:rsidRPr="00626F19">
        <w:rPr>
          <w:rFonts w:ascii="Times New Roman" w:hAnsi="Times New Roman"/>
          <w:color w:val="000000"/>
          <w:spacing w:val="-4"/>
        </w:rPr>
        <w:t>– Jeżeli trzecia cyfra po przecinku jest mniejsza niż 5, ocenę zaokrągla się do części setnej w dół.</w:t>
      </w:r>
    </w:p>
    <w:p w14:paraId="0AC871F0" w14:textId="77777777" w:rsidR="00DE3342" w:rsidRPr="00626F19" w:rsidRDefault="00080DD1" w:rsidP="00406FF4">
      <w:pPr>
        <w:contextualSpacing/>
        <w:jc w:val="both"/>
        <w:rPr>
          <w:spacing w:val="-4"/>
        </w:rPr>
      </w:pPr>
      <w:r w:rsidRPr="00626F19">
        <w:rPr>
          <w:rFonts w:ascii="Times New Roman" w:hAnsi="Times New Roman"/>
          <w:color w:val="000000"/>
          <w:spacing w:val="-4"/>
        </w:rPr>
        <w:t>– Jeżeli trzecia cyfra po przecinku jest większa lub równa 5, ocenę zaokrągla się do części setnej w górę.</w:t>
      </w:r>
    </w:p>
    <w:p w14:paraId="46C7BE68" w14:textId="77777777" w:rsidR="00DE3342" w:rsidRPr="00626F19" w:rsidRDefault="00080DD1" w:rsidP="003B734B">
      <w:pPr>
        <w:jc w:val="both"/>
        <w:rPr>
          <w:spacing w:val="-4"/>
        </w:rPr>
      </w:pPr>
      <w:r w:rsidRPr="00626F19">
        <w:rPr>
          <w:rFonts w:ascii="Times New Roman" w:hAnsi="Times New Roman"/>
          <w:color w:val="000000"/>
          <w:spacing w:val="-4"/>
          <w:sz w:val="21"/>
          <w:szCs w:val="21"/>
        </w:rPr>
        <w:t>Maksymalna liczba punktów wynosi 100. Ocena dla tego kryterium cząstkowego = (liczba otrzymanych punktów/100) x 10</w:t>
      </w:r>
    </w:p>
    <w:p w14:paraId="77E07ACA" w14:textId="77777777" w:rsidR="00DE3342" w:rsidRPr="00626F19" w:rsidRDefault="00080DD1" w:rsidP="00E97D3E">
      <w:pPr>
        <w:keepNext/>
        <w:keepLines/>
        <w:jc w:val="center"/>
        <w:rPr>
          <w:spacing w:val="-4"/>
        </w:rPr>
      </w:pPr>
      <w:r w:rsidRPr="00626F19">
        <w:rPr>
          <w:rFonts w:ascii="Times New Roman" w:hAnsi="Times New Roman"/>
          <w:color w:val="000000"/>
          <w:spacing w:val="-4"/>
        </w:rPr>
        <w:t>KRYTERIUM NR 5 – KRYTERIUM SZCZEGÓŁOWE</w:t>
      </w:r>
    </w:p>
    <w:p w14:paraId="79D37D82" w14:textId="77777777" w:rsidR="00DE3342" w:rsidRPr="00626F19" w:rsidRDefault="00080DD1" w:rsidP="00E97D3E">
      <w:pPr>
        <w:keepNext/>
        <w:keepLines/>
        <w:rPr>
          <w:spacing w:val="-4"/>
        </w:rPr>
      </w:pPr>
      <w:r w:rsidRPr="00626F19">
        <w:rPr>
          <w:rFonts w:ascii="Times New Roman" w:hAnsi="Times New Roman"/>
          <w:color w:val="000000"/>
          <w:spacing w:val="-4"/>
        </w:rPr>
        <w:t xml:space="preserve">W odniesieniu do produktów objętych niniejszym rozporządzeniem współczynniki kryteriów cząstkowych kryterium 5 określa się w następujący sposób: </w:t>
      </w:r>
    </w:p>
    <w:tbl>
      <w:tblPr>
        <w:tblW w:w="5232" w:type="pct"/>
        <w:tblLayout w:type="fixed"/>
        <w:tblCellMar>
          <w:left w:w="43" w:type="dxa"/>
          <w:right w:w="43" w:type="dxa"/>
        </w:tblCellMar>
        <w:tblLook w:val="0000" w:firstRow="0" w:lastRow="0" w:firstColumn="0" w:lastColumn="0" w:noHBand="0" w:noVBand="0"/>
      </w:tblPr>
      <w:tblGrid>
        <w:gridCol w:w="1349"/>
        <w:gridCol w:w="3544"/>
        <w:gridCol w:w="1142"/>
        <w:gridCol w:w="1250"/>
        <w:gridCol w:w="941"/>
        <w:gridCol w:w="1357"/>
      </w:tblGrid>
      <w:tr w:rsidR="00DE3342" w:rsidRPr="00626F19" w14:paraId="1D88224C" w14:textId="77777777" w:rsidTr="00626F19">
        <w:tc>
          <w:tcPr>
            <w:tcW w:w="704" w:type="pct"/>
            <w:tcBorders>
              <w:top w:val="single" w:sz="4" w:space="0" w:color="00000A"/>
              <w:left w:val="single" w:sz="4" w:space="0" w:color="00000A"/>
              <w:bottom w:val="single" w:sz="4" w:space="0" w:color="00000A"/>
            </w:tcBorders>
            <w:shd w:val="clear" w:color="auto" w:fill="auto"/>
          </w:tcPr>
          <w:p w14:paraId="4182D43F" w14:textId="77777777" w:rsidR="00DE3342" w:rsidRPr="00626F19" w:rsidRDefault="00080DD1" w:rsidP="00E97D3E">
            <w:pPr>
              <w:keepNext/>
              <w:keepLines/>
              <w:suppressAutoHyphens w:val="0"/>
              <w:rPr>
                <w:rFonts w:ascii="Times New Roman" w:hAnsi="Times New Roman" w:cs="Times New Roman"/>
                <w:b/>
                <w:bCs/>
                <w:color w:val="000000"/>
                <w:spacing w:val="-4"/>
                <w:sz w:val="20"/>
                <w:szCs w:val="20"/>
              </w:rPr>
            </w:pPr>
            <w:r w:rsidRPr="00626F19">
              <w:rPr>
                <w:rFonts w:ascii="Times New Roman" w:hAnsi="Times New Roman"/>
                <w:b/>
                <w:bCs/>
                <w:color w:val="000000"/>
                <w:spacing w:val="-4"/>
                <w:sz w:val="20"/>
                <w:szCs w:val="20"/>
              </w:rPr>
              <w:t>Kryterium</w:t>
            </w:r>
          </w:p>
        </w:tc>
        <w:tc>
          <w:tcPr>
            <w:tcW w:w="1849" w:type="pct"/>
            <w:tcBorders>
              <w:top w:val="single" w:sz="4" w:space="0" w:color="00000A"/>
              <w:left w:val="single" w:sz="4" w:space="0" w:color="00000A"/>
              <w:bottom w:val="single" w:sz="4" w:space="0" w:color="00000A"/>
            </w:tcBorders>
            <w:shd w:val="clear" w:color="auto" w:fill="auto"/>
          </w:tcPr>
          <w:p w14:paraId="53153DA4" w14:textId="77777777" w:rsidR="00DE3342" w:rsidRPr="00626F19" w:rsidRDefault="00080DD1" w:rsidP="00E97D3E">
            <w:pPr>
              <w:keepNext/>
              <w:keepLines/>
              <w:suppressAutoHyphens w:val="0"/>
              <w:rPr>
                <w:rFonts w:ascii="Times New Roman" w:hAnsi="Times New Roman" w:cs="Times New Roman"/>
                <w:b/>
                <w:bCs/>
                <w:color w:val="000000"/>
                <w:spacing w:val="-4"/>
                <w:sz w:val="20"/>
                <w:szCs w:val="20"/>
              </w:rPr>
            </w:pPr>
            <w:r w:rsidRPr="00626F19">
              <w:rPr>
                <w:rFonts w:ascii="Times New Roman" w:hAnsi="Times New Roman"/>
                <w:b/>
                <w:bCs/>
                <w:color w:val="000000"/>
                <w:spacing w:val="-4"/>
                <w:sz w:val="20"/>
                <w:szCs w:val="20"/>
              </w:rPr>
              <w:t>Kryterium cząstkowe</w:t>
            </w:r>
          </w:p>
        </w:tc>
        <w:tc>
          <w:tcPr>
            <w:tcW w:w="596" w:type="pct"/>
            <w:tcBorders>
              <w:top w:val="single" w:sz="8" w:space="0" w:color="00000A"/>
              <w:left w:val="single" w:sz="8" w:space="0" w:color="00000A"/>
              <w:bottom w:val="single" w:sz="8" w:space="0" w:color="00000A"/>
            </w:tcBorders>
            <w:shd w:val="clear" w:color="auto" w:fill="auto"/>
          </w:tcPr>
          <w:p w14:paraId="70EAA4BA" w14:textId="77777777" w:rsidR="00DE3342" w:rsidRPr="00626F19" w:rsidRDefault="00080DD1" w:rsidP="00E97D3E">
            <w:pPr>
              <w:keepNext/>
              <w:keepLines/>
              <w:suppressAutoHyphens w:val="0"/>
              <w:jc w:val="center"/>
              <w:rPr>
                <w:rFonts w:ascii="Times New Roman" w:hAnsi="Times New Roman" w:cs="Times New Roman"/>
                <w:b/>
                <w:bCs/>
                <w:color w:val="000000"/>
                <w:spacing w:val="-4"/>
                <w:sz w:val="20"/>
                <w:szCs w:val="20"/>
              </w:rPr>
            </w:pPr>
            <w:r w:rsidRPr="00626F19">
              <w:rPr>
                <w:rFonts w:ascii="Times New Roman" w:hAnsi="Times New Roman"/>
                <w:b/>
                <w:bCs/>
                <w:color w:val="000000"/>
                <w:spacing w:val="-4"/>
                <w:sz w:val="20"/>
                <w:szCs w:val="20"/>
              </w:rPr>
              <w:t>Ocena kryterium cząstkowego</w:t>
            </w:r>
          </w:p>
        </w:tc>
        <w:tc>
          <w:tcPr>
            <w:tcW w:w="652" w:type="pct"/>
            <w:tcBorders>
              <w:top w:val="single" w:sz="4" w:space="0" w:color="00000A"/>
              <w:left w:val="single" w:sz="8" w:space="0" w:color="00000A"/>
              <w:bottom w:val="single" w:sz="4" w:space="0" w:color="00000A"/>
            </w:tcBorders>
            <w:shd w:val="clear" w:color="auto" w:fill="auto"/>
          </w:tcPr>
          <w:p w14:paraId="74BE5FD7" w14:textId="77777777" w:rsidR="00DE3342" w:rsidRPr="00626F19" w:rsidRDefault="00080DD1" w:rsidP="00E97D3E">
            <w:pPr>
              <w:keepNext/>
              <w:keepLines/>
              <w:suppressAutoHyphens w:val="0"/>
              <w:jc w:val="center"/>
              <w:rPr>
                <w:rFonts w:ascii="Times New Roman" w:hAnsi="Times New Roman" w:cs="Times New Roman"/>
                <w:b/>
                <w:bCs/>
                <w:color w:val="000000"/>
                <w:spacing w:val="-4"/>
                <w:sz w:val="20"/>
                <w:szCs w:val="20"/>
              </w:rPr>
            </w:pPr>
            <w:r w:rsidRPr="00626F19">
              <w:rPr>
                <w:rFonts w:ascii="Times New Roman" w:hAnsi="Times New Roman"/>
                <w:b/>
                <w:bCs/>
                <w:color w:val="000000"/>
                <w:spacing w:val="-4"/>
                <w:sz w:val="20"/>
                <w:szCs w:val="20"/>
              </w:rPr>
              <w:t>Współczynnik kryterium cząstkowego</w:t>
            </w:r>
          </w:p>
        </w:tc>
        <w:tc>
          <w:tcPr>
            <w:tcW w:w="491" w:type="pct"/>
            <w:tcBorders>
              <w:top w:val="single" w:sz="8" w:space="0" w:color="00000A"/>
              <w:left w:val="single" w:sz="8" w:space="0" w:color="00000A"/>
              <w:bottom w:val="single" w:sz="8" w:space="0" w:color="00000A"/>
            </w:tcBorders>
            <w:shd w:val="clear" w:color="auto" w:fill="auto"/>
          </w:tcPr>
          <w:p w14:paraId="466FA714" w14:textId="77777777" w:rsidR="00DE3342" w:rsidRPr="00626F19" w:rsidRDefault="00080DD1" w:rsidP="00E97D3E">
            <w:pPr>
              <w:keepNext/>
              <w:keepLines/>
              <w:suppressAutoHyphens w:val="0"/>
              <w:jc w:val="center"/>
              <w:rPr>
                <w:rFonts w:ascii="Times New Roman" w:hAnsi="Times New Roman" w:cs="Times New Roman"/>
                <w:b/>
                <w:bCs/>
                <w:color w:val="000000"/>
                <w:spacing w:val="-4"/>
                <w:sz w:val="20"/>
                <w:szCs w:val="20"/>
              </w:rPr>
            </w:pPr>
            <w:r w:rsidRPr="00626F19">
              <w:rPr>
                <w:rFonts w:ascii="Times New Roman" w:hAnsi="Times New Roman"/>
                <w:b/>
                <w:bCs/>
                <w:color w:val="000000"/>
                <w:spacing w:val="-4"/>
                <w:sz w:val="20"/>
                <w:szCs w:val="20"/>
              </w:rPr>
              <w:t>Ocena kryterium</w:t>
            </w:r>
          </w:p>
        </w:tc>
        <w:tc>
          <w:tcPr>
            <w:tcW w:w="708" w:type="pct"/>
            <w:tcBorders>
              <w:top w:val="single" w:sz="4" w:space="0" w:color="00000A"/>
              <w:left w:val="single" w:sz="8" w:space="0" w:color="00000A"/>
              <w:bottom w:val="single" w:sz="4" w:space="0" w:color="00000A"/>
              <w:right w:val="single" w:sz="8" w:space="0" w:color="00000A"/>
            </w:tcBorders>
            <w:shd w:val="clear" w:color="auto" w:fill="auto"/>
          </w:tcPr>
          <w:p w14:paraId="44697A5D" w14:textId="77777777" w:rsidR="00DE3342" w:rsidRPr="00626F19" w:rsidRDefault="00080DD1" w:rsidP="00E97D3E">
            <w:pPr>
              <w:keepNext/>
              <w:keepLines/>
              <w:suppressAutoHyphens w:val="0"/>
              <w:jc w:val="center"/>
              <w:rPr>
                <w:rFonts w:ascii="Times New Roman" w:hAnsi="Times New Roman" w:cs="Times New Roman"/>
                <w:b/>
                <w:bCs/>
                <w:color w:val="000000"/>
                <w:spacing w:val="-4"/>
                <w:sz w:val="20"/>
                <w:szCs w:val="20"/>
              </w:rPr>
            </w:pPr>
            <w:r w:rsidRPr="00626F19">
              <w:rPr>
                <w:rFonts w:ascii="Times New Roman" w:hAnsi="Times New Roman"/>
                <w:b/>
                <w:bCs/>
                <w:color w:val="000000"/>
                <w:spacing w:val="-4"/>
                <w:sz w:val="20"/>
                <w:szCs w:val="20"/>
              </w:rPr>
              <w:t>Współczynnik kryterium</w:t>
            </w:r>
          </w:p>
        </w:tc>
      </w:tr>
      <w:tr w:rsidR="00DE3342" w:rsidRPr="00626F19" w14:paraId="4F13EFB0" w14:textId="77777777" w:rsidTr="00626F19">
        <w:tc>
          <w:tcPr>
            <w:tcW w:w="704" w:type="pct"/>
            <w:vMerge w:val="restart"/>
            <w:tcBorders>
              <w:top w:val="single" w:sz="4" w:space="0" w:color="00000A"/>
              <w:left w:val="single" w:sz="4" w:space="0" w:color="00000A"/>
              <w:bottom w:val="single" w:sz="4" w:space="0" w:color="00000A"/>
            </w:tcBorders>
            <w:shd w:val="clear" w:color="auto" w:fill="auto"/>
          </w:tcPr>
          <w:p w14:paraId="0A986F4A" w14:textId="77777777" w:rsidR="00DE3342" w:rsidRPr="00626F19" w:rsidRDefault="00080DD1" w:rsidP="00E97D3E">
            <w:pPr>
              <w:suppressAutoHyphens w:val="0"/>
              <w:rPr>
                <w:rFonts w:ascii="Times New Roman" w:hAnsi="Times New Roman" w:cs="Times New Roman"/>
                <w:b/>
                <w:bCs/>
                <w:color w:val="000000"/>
                <w:spacing w:val="-4"/>
                <w:sz w:val="20"/>
                <w:szCs w:val="20"/>
              </w:rPr>
            </w:pPr>
            <w:r w:rsidRPr="00626F19">
              <w:rPr>
                <w:rFonts w:ascii="Times New Roman" w:hAnsi="Times New Roman"/>
                <w:b/>
                <w:bCs/>
                <w:color w:val="000000"/>
                <w:spacing w:val="-4"/>
                <w:sz w:val="20"/>
                <w:szCs w:val="20"/>
              </w:rPr>
              <w:t>5. Kryterium szczegółowe</w:t>
            </w:r>
          </w:p>
        </w:tc>
        <w:tc>
          <w:tcPr>
            <w:tcW w:w="1849" w:type="pct"/>
            <w:tcBorders>
              <w:top w:val="single" w:sz="4" w:space="0" w:color="00000A"/>
              <w:left w:val="single" w:sz="4" w:space="0" w:color="00000A"/>
              <w:bottom w:val="single" w:sz="4" w:space="0" w:color="00000A"/>
            </w:tcBorders>
            <w:shd w:val="clear" w:color="auto" w:fill="auto"/>
          </w:tcPr>
          <w:p w14:paraId="14F22DC5" w14:textId="77777777" w:rsidR="00DE3342" w:rsidRPr="00626F19" w:rsidRDefault="00080DD1" w:rsidP="00E97D3E">
            <w:pPr>
              <w:suppressAutoHyphens w:val="0"/>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5.1. Informacje o rodzaju aktualizacji</w:t>
            </w:r>
          </w:p>
        </w:tc>
        <w:tc>
          <w:tcPr>
            <w:tcW w:w="596" w:type="pct"/>
            <w:tcBorders>
              <w:top w:val="single" w:sz="8" w:space="0" w:color="00000A"/>
              <w:left w:val="single" w:sz="8" w:space="0" w:color="00000A"/>
              <w:bottom w:val="single" w:sz="8" w:space="0" w:color="00000A"/>
            </w:tcBorders>
            <w:shd w:val="clear" w:color="auto" w:fill="auto"/>
          </w:tcPr>
          <w:p w14:paraId="29D2A7C6" w14:textId="77777777" w:rsidR="00DE3342" w:rsidRPr="00626F19" w:rsidRDefault="00080DD1" w:rsidP="00E97D3E">
            <w:pPr>
              <w:suppressAutoHyphens w:val="0"/>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▀▀/10</w:t>
            </w:r>
          </w:p>
        </w:tc>
        <w:tc>
          <w:tcPr>
            <w:tcW w:w="652" w:type="pct"/>
            <w:tcBorders>
              <w:top w:val="single" w:sz="4" w:space="0" w:color="00000A"/>
              <w:left w:val="single" w:sz="8" w:space="0" w:color="00000A"/>
              <w:bottom w:val="single" w:sz="4" w:space="0" w:color="00000A"/>
            </w:tcBorders>
            <w:shd w:val="clear" w:color="auto" w:fill="auto"/>
          </w:tcPr>
          <w:p w14:paraId="117B1C2B" w14:textId="77777777" w:rsidR="00DE3342" w:rsidRPr="00626F19" w:rsidRDefault="00080DD1" w:rsidP="00E97D3E">
            <w:pPr>
              <w:suppressAutoHyphens w:val="0"/>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1</w:t>
            </w:r>
          </w:p>
        </w:tc>
        <w:tc>
          <w:tcPr>
            <w:tcW w:w="491" w:type="pct"/>
            <w:vMerge w:val="restart"/>
            <w:tcBorders>
              <w:top w:val="single" w:sz="8" w:space="0" w:color="00000A"/>
              <w:left w:val="single" w:sz="8" w:space="0" w:color="00000A"/>
              <w:bottom w:val="single" w:sz="8" w:space="0" w:color="00000A"/>
            </w:tcBorders>
            <w:shd w:val="clear" w:color="auto" w:fill="auto"/>
          </w:tcPr>
          <w:p w14:paraId="3AF44ACE" w14:textId="77777777" w:rsidR="00DE3342" w:rsidRPr="00626F19" w:rsidRDefault="00080DD1" w:rsidP="00E97D3E">
            <w:pPr>
              <w:suppressAutoHyphens w:val="0"/>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▀▀/20</w:t>
            </w:r>
          </w:p>
        </w:tc>
        <w:tc>
          <w:tcPr>
            <w:tcW w:w="708" w:type="pct"/>
            <w:vMerge w:val="restart"/>
            <w:tcBorders>
              <w:top w:val="single" w:sz="4" w:space="0" w:color="00000A"/>
              <w:left w:val="single" w:sz="8" w:space="0" w:color="00000A"/>
              <w:bottom w:val="single" w:sz="4" w:space="0" w:color="00000A"/>
              <w:right w:val="single" w:sz="8" w:space="0" w:color="00000A"/>
            </w:tcBorders>
            <w:shd w:val="clear" w:color="auto" w:fill="auto"/>
          </w:tcPr>
          <w:p w14:paraId="48E6889E" w14:textId="77777777" w:rsidR="00DE3342" w:rsidRPr="00626F19" w:rsidRDefault="00080DD1" w:rsidP="00E97D3E">
            <w:pPr>
              <w:suppressAutoHyphens w:val="0"/>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1</w:t>
            </w:r>
          </w:p>
        </w:tc>
      </w:tr>
      <w:tr w:rsidR="00DE3342" w:rsidRPr="00626F19" w14:paraId="2344ADF4" w14:textId="77777777" w:rsidTr="00626F19">
        <w:tc>
          <w:tcPr>
            <w:tcW w:w="704" w:type="pct"/>
            <w:vMerge/>
            <w:tcBorders>
              <w:top w:val="single" w:sz="4" w:space="0" w:color="00000A"/>
              <w:left w:val="single" w:sz="4" w:space="0" w:color="00000A"/>
              <w:bottom w:val="single" w:sz="4" w:space="0" w:color="00000A"/>
            </w:tcBorders>
            <w:shd w:val="clear" w:color="auto" w:fill="auto"/>
          </w:tcPr>
          <w:p w14:paraId="4ADF080E" w14:textId="77777777" w:rsidR="00DE3342" w:rsidRPr="00626F19" w:rsidRDefault="00DE3342" w:rsidP="00E97D3E">
            <w:pPr>
              <w:suppressAutoHyphens w:val="0"/>
              <w:snapToGrid w:val="0"/>
              <w:rPr>
                <w:rFonts w:ascii="Times New Roman" w:hAnsi="Times New Roman" w:cs="Times New Roman"/>
                <w:color w:val="000000"/>
                <w:spacing w:val="-4"/>
                <w:sz w:val="20"/>
                <w:szCs w:val="20"/>
              </w:rPr>
            </w:pPr>
          </w:p>
        </w:tc>
        <w:tc>
          <w:tcPr>
            <w:tcW w:w="1849" w:type="pct"/>
            <w:tcBorders>
              <w:top w:val="single" w:sz="4" w:space="0" w:color="00000A"/>
              <w:left w:val="single" w:sz="4" w:space="0" w:color="00000A"/>
              <w:bottom w:val="single" w:sz="4" w:space="0" w:color="00000A"/>
            </w:tcBorders>
            <w:shd w:val="clear" w:color="auto" w:fill="auto"/>
          </w:tcPr>
          <w:p w14:paraId="6944E81C" w14:textId="77777777" w:rsidR="00DE3342" w:rsidRPr="00626F19" w:rsidRDefault="00080DD1" w:rsidP="00E97D3E">
            <w:pPr>
              <w:suppressAutoHyphens w:val="0"/>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5.2. Nieodpłatna pomoc na odległość</w:t>
            </w:r>
          </w:p>
        </w:tc>
        <w:tc>
          <w:tcPr>
            <w:tcW w:w="596" w:type="pct"/>
            <w:tcBorders>
              <w:top w:val="single" w:sz="8" w:space="0" w:color="00000A"/>
              <w:left w:val="single" w:sz="8" w:space="0" w:color="00000A"/>
              <w:bottom w:val="single" w:sz="8" w:space="0" w:color="00000A"/>
            </w:tcBorders>
            <w:shd w:val="clear" w:color="auto" w:fill="auto"/>
          </w:tcPr>
          <w:p w14:paraId="13897103" w14:textId="77777777" w:rsidR="00DE3342" w:rsidRPr="00626F19" w:rsidRDefault="00080DD1" w:rsidP="00E97D3E">
            <w:pPr>
              <w:suppressAutoHyphens w:val="0"/>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▀▀/10</w:t>
            </w:r>
          </w:p>
        </w:tc>
        <w:tc>
          <w:tcPr>
            <w:tcW w:w="652" w:type="pct"/>
            <w:tcBorders>
              <w:top w:val="single" w:sz="4" w:space="0" w:color="00000A"/>
              <w:left w:val="single" w:sz="8" w:space="0" w:color="00000A"/>
              <w:bottom w:val="single" w:sz="4" w:space="0" w:color="00000A"/>
            </w:tcBorders>
            <w:shd w:val="clear" w:color="auto" w:fill="auto"/>
          </w:tcPr>
          <w:p w14:paraId="1AC136B7" w14:textId="77777777" w:rsidR="00DE3342" w:rsidRPr="00626F19" w:rsidRDefault="00080DD1" w:rsidP="00E97D3E">
            <w:pPr>
              <w:suppressAutoHyphens w:val="0"/>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0,5</w:t>
            </w:r>
          </w:p>
        </w:tc>
        <w:tc>
          <w:tcPr>
            <w:tcW w:w="491" w:type="pct"/>
            <w:vMerge/>
            <w:tcBorders>
              <w:top w:val="single" w:sz="8" w:space="0" w:color="00000A"/>
              <w:left w:val="single" w:sz="8" w:space="0" w:color="00000A"/>
              <w:bottom w:val="single" w:sz="8" w:space="0" w:color="00000A"/>
            </w:tcBorders>
            <w:shd w:val="clear" w:color="auto" w:fill="auto"/>
          </w:tcPr>
          <w:p w14:paraId="015CCDEC" w14:textId="77777777" w:rsidR="00DE3342" w:rsidRPr="00626F19" w:rsidRDefault="00DE3342" w:rsidP="00E97D3E">
            <w:pPr>
              <w:suppressAutoHyphens w:val="0"/>
              <w:snapToGrid w:val="0"/>
              <w:jc w:val="center"/>
              <w:rPr>
                <w:rFonts w:ascii="Times New Roman" w:hAnsi="Times New Roman" w:cs="Times New Roman"/>
                <w:color w:val="000000"/>
                <w:spacing w:val="-4"/>
                <w:sz w:val="20"/>
                <w:szCs w:val="20"/>
              </w:rPr>
            </w:pPr>
          </w:p>
        </w:tc>
        <w:tc>
          <w:tcPr>
            <w:tcW w:w="708" w:type="pct"/>
            <w:vMerge/>
            <w:tcBorders>
              <w:top w:val="single" w:sz="4" w:space="0" w:color="00000A"/>
              <w:left w:val="single" w:sz="8" w:space="0" w:color="00000A"/>
              <w:bottom w:val="single" w:sz="4" w:space="0" w:color="00000A"/>
              <w:right w:val="single" w:sz="8" w:space="0" w:color="00000A"/>
            </w:tcBorders>
            <w:shd w:val="clear" w:color="auto" w:fill="auto"/>
          </w:tcPr>
          <w:p w14:paraId="60547621" w14:textId="77777777" w:rsidR="00DE3342" w:rsidRPr="00626F19" w:rsidRDefault="00DE3342" w:rsidP="00E97D3E">
            <w:pPr>
              <w:suppressAutoHyphens w:val="0"/>
              <w:snapToGrid w:val="0"/>
              <w:jc w:val="center"/>
              <w:rPr>
                <w:rFonts w:ascii="Times New Roman" w:hAnsi="Times New Roman" w:cs="Times New Roman"/>
                <w:color w:val="000000"/>
                <w:spacing w:val="-4"/>
                <w:sz w:val="20"/>
                <w:szCs w:val="20"/>
              </w:rPr>
            </w:pPr>
          </w:p>
        </w:tc>
      </w:tr>
      <w:tr w:rsidR="00DE3342" w:rsidRPr="00626F19" w14:paraId="7CC545F0" w14:textId="77777777" w:rsidTr="00626F19">
        <w:tc>
          <w:tcPr>
            <w:tcW w:w="704" w:type="pct"/>
            <w:vMerge/>
            <w:tcBorders>
              <w:top w:val="single" w:sz="4" w:space="0" w:color="00000A"/>
              <w:left w:val="single" w:sz="4" w:space="0" w:color="00000A"/>
              <w:bottom w:val="single" w:sz="4" w:space="0" w:color="00000A"/>
            </w:tcBorders>
            <w:shd w:val="clear" w:color="auto" w:fill="auto"/>
          </w:tcPr>
          <w:p w14:paraId="1CD2200B" w14:textId="77777777" w:rsidR="00DE3342" w:rsidRPr="00626F19" w:rsidRDefault="00DE3342" w:rsidP="00E97D3E">
            <w:pPr>
              <w:suppressAutoHyphens w:val="0"/>
              <w:snapToGrid w:val="0"/>
              <w:rPr>
                <w:rFonts w:ascii="Times New Roman" w:hAnsi="Times New Roman" w:cs="Times New Roman"/>
                <w:color w:val="000000"/>
                <w:spacing w:val="-4"/>
                <w:sz w:val="20"/>
                <w:szCs w:val="20"/>
              </w:rPr>
            </w:pPr>
          </w:p>
        </w:tc>
        <w:tc>
          <w:tcPr>
            <w:tcW w:w="1849" w:type="pct"/>
            <w:tcBorders>
              <w:top w:val="single" w:sz="4" w:space="0" w:color="00000A"/>
              <w:left w:val="single" w:sz="4" w:space="0" w:color="00000A"/>
              <w:bottom w:val="single" w:sz="4" w:space="0" w:color="00000A"/>
            </w:tcBorders>
            <w:shd w:val="clear" w:color="auto" w:fill="auto"/>
          </w:tcPr>
          <w:p w14:paraId="4423F487" w14:textId="77777777" w:rsidR="00DE3342" w:rsidRPr="00626F19" w:rsidRDefault="00080DD1" w:rsidP="00E97D3E">
            <w:pPr>
              <w:suppressAutoHyphens w:val="0"/>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5.3. Możliwość resetowania oprogramowania</w:t>
            </w:r>
          </w:p>
        </w:tc>
        <w:tc>
          <w:tcPr>
            <w:tcW w:w="596" w:type="pct"/>
            <w:tcBorders>
              <w:top w:val="single" w:sz="8" w:space="0" w:color="00000A"/>
              <w:left w:val="single" w:sz="8" w:space="0" w:color="00000A"/>
              <w:bottom w:val="single" w:sz="8" w:space="0" w:color="00000A"/>
            </w:tcBorders>
            <w:shd w:val="clear" w:color="auto" w:fill="auto"/>
          </w:tcPr>
          <w:p w14:paraId="3268B12A" w14:textId="77777777" w:rsidR="00DE3342" w:rsidRPr="00626F19" w:rsidRDefault="00080DD1" w:rsidP="00E97D3E">
            <w:pPr>
              <w:suppressAutoHyphens w:val="0"/>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▀▀/10</w:t>
            </w:r>
          </w:p>
        </w:tc>
        <w:tc>
          <w:tcPr>
            <w:tcW w:w="652" w:type="pct"/>
            <w:tcBorders>
              <w:top w:val="single" w:sz="4" w:space="0" w:color="00000A"/>
              <w:left w:val="single" w:sz="8" w:space="0" w:color="00000A"/>
              <w:bottom w:val="single" w:sz="4" w:space="0" w:color="00000A"/>
            </w:tcBorders>
            <w:shd w:val="clear" w:color="auto" w:fill="auto"/>
          </w:tcPr>
          <w:p w14:paraId="75617517" w14:textId="77777777" w:rsidR="00DE3342" w:rsidRPr="00626F19" w:rsidRDefault="00080DD1" w:rsidP="00E97D3E">
            <w:pPr>
              <w:suppressAutoHyphens w:val="0"/>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0,5</w:t>
            </w:r>
          </w:p>
        </w:tc>
        <w:tc>
          <w:tcPr>
            <w:tcW w:w="491" w:type="pct"/>
            <w:vMerge/>
            <w:tcBorders>
              <w:top w:val="single" w:sz="8" w:space="0" w:color="00000A"/>
              <w:left w:val="single" w:sz="8" w:space="0" w:color="00000A"/>
              <w:bottom w:val="single" w:sz="8" w:space="0" w:color="00000A"/>
            </w:tcBorders>
            <w:shd w:val="clear" w:color="auto" w:fill="auto"/>
          </w:tcPr>
          <w:p w14:paraId="36D5F595" w14:textId="77777777" w:rsidR="00DE3342" w:rsidRPr="00626F19" w:rsidRDefault="00DE3342" w:rsidP="00E97D3E">
            <w:pPr>
              <w:suppressAutoHyphens w:val="0"/>
              <w:snapToGrid w:val="0"/>
              <w:jc w:val="center"/>
              <w:rPr>
                <w:rFonts w:ascii="Times New Roman" w:hAnsi="Times New Roman" w:cs="Times New Roman"/>
                <w:color w:val="000000"/>
                <w:spacing w:val="-4"/>
                <w:sz w:val="20"/>
                <w:szCs w:val="20"/>
              </w:rPr>
            </w:pPr>
          </w:p>
        </w:tc>
        <w:tc>
          <w:tcPr>
            <w:tcW w:w="708" w:type="pct"/>
            <w:vMerge/>
            <w:tcBorders>
              <w:top w:val="single" w:sz="4" w:space="0" w:color="00000A"/>
              <w:left w:val="single" w:sz="8" w:space="0" w:color="00000A"/>
              <w:bottom w:val="single" w:sz="4" w:space="0" w:color="00000A"/>
              <w:right w:val="single" w:sz="8" w:space="0" w:color="00000A"/>
            </w:tcBorders>
            <w:shd w:val="clear" w:color="auto" w:fill="auto"/>
          </w:tcPr>
          <w:p w14:paraId="493B2347" w14:textId="77777777" w:rsidR="00DE3342" w:rsidRPr="00626F19" w:rsidRDefault="00DE3342" w:rsidP="00E97D3E">
            <w:pPr>
              <w:suppressAutoHyphens w:val="0"/>
              <w:snapToGrid w:val="0"/>
              <w:jc w:val="center"/>
              <w:rPr>
                <w:rFonts w:ascii="Times New Roman" w:hAnsi="Times New Roman" w:cs="Times New Roman"/>
                <w:color w:val="000000"/>
                <w:spacing w:val="-4"/>
                <w:sz w:val="20"/>
                <w:szCs w:val="20"/>
              </w:rPr>
            </w:pPr>
          </w:p>
        </w:tc>
      </w:tr>
    </w:tbl>
    <w:p w14:paraId="3718FEA6" w14:textId="77777777" w:rsidR="003B734B" w:rsidRPr="00626F19" w:rsidRDefault="003B734B" w:rsidP="003B734B">
      <w:pPr>
        <w:jc w:val="both"/>
        <w:rPr>
          <w:rFonts w:ascii="Times New Roman" w:hAnsi="Times New Roman" w:cs="Times New Roman"/>
          <w:color w:val="000000"/>
          <w:spacing w:val="-4"/>
        </w:rPr>
      </w:pPr>
    </w:p>
    <w:p w14:paraId="54EE06E3" w14:textId="77777777" w:rsidR="00DE3342" w:rsidRPr="00626F19" w:rsidRDefault="00080DD1" w:rsidP="00E97D3E">
      <w:pPr>
        <w:keepNext/>
        <w:keepLines/>
        <w:rPr>
          <w:spacing w:val="-4"/>
        </w:rPr>
      </w:pPr>
      <w:r w:rsidRPr="00626F19">
        <w:rPr>
          <w:rFonts w:ascii="Times New Roman" w:hAnsi="Times New Roman"/>
          <w:color w:val="000000"/>
          <w:spacing w:val="-4"/>
        </w:rPr>
        <w:t>Kryterium cząstkowe 5.1. Informacje o rodzaju aktualizacji</w:t>
      </w:r>
    </w:p>
    <w:tbl>
      <w:tblPr>
        <w:tblW w:w="5000" w:type="pct"/>
        <w:tblLayout w:type="fixed"/>
        <w:tblCellMar>
          <w:left w:w="43" w:type="dxa"/>
          <w:right w:w="43" w:type="dxa"/>
        </w:tblCellMar>
        <w:tblLook w:val="0000" w:firstRow="0" w:lastRow="0" w:firstColumn="0" w:lastColumn="0" w:noHBand="0" w:noVBand="0"/>
      </w:tblPr>
      <w:tblGrid>
        <w:gridCol w:w="4471"/>
        <w:gridCol w:w="2343"/>
        <w:gridCol w:w="2344"/>
      </w:tblGrid>
      <w:tr w:rsidR="00DE3342" w:rsidRPr="00626F19" w14:paraId="1C5D071E" w14:textId="77777777" w:rsidTr="00E97D3E">
        <w:tc>
          <w:tcPr>
            <w:tcW w:w="2441" w:type="pct"/>
            <w:tcBorders>
              <w:top w:val="single" w:sz="4" w:space="0" w:color="000000"/>
              <w:left w:val="single" w:sz="4" w:space="0" w:color="000000"/>
              <w:bottom w:val="single" w:sz="4" w:space="0" w:color="000000"/>
            </w:tcBorders>
            <w:shd w:val="clear" w:color="auto" w:fill="auto"/>
          </w:tcPr>
          <w:p w14:paraId="4A8B1179" w14:textId="77777777" w:rsidR="00DE3342" w:rsidRPr="00626F19" w:rsidRDefault="00DE3342" w:rsidP="00E97D3E">
            <w:pPr>
              <w:keepNext/>
              <w:keepLines/>
              <w:suppressAutoHyphens w:val="0"/>
              <w:snapToGrid w:val="0"/>
              <w:spacing w:after="0" w:line="240" w:lineRule="auto"/>
              <w:rPr>
                <w:rFonts w:ascii="Times New Roman" w:hAnsi="Times New Roman" w:cs="Times New Roman"/>
                <w:color w:val="000000"/>
                <w:spacing w:val="-4"/>
                <w:sz w:val="20"/>
                <w:szCs w:val="20"/>
              </w:rPr>
            </w:pPr>
          </w:p>
        </w:tc>
        <w:tc>
          <w:tcPr>
            <w:tcW w:w="2559" w:type="pct"/>
            <w:gridSpan w:val="2"/>
            <w:tcBorders>
              <w:top w:val="single" w:sz="4" w:space="0" w:color="000000"/>
              <w:left w:val="single" w:sz="4" w:space="0" w:color="000000"/>
              <w:bottom w:val="single" w:sz="4" w:space="0" w:color="000000"/>
              <w:right w:val="single" w:sz="4" w:space="0" w:color="000000"/>
            </w:tcBorders>
            <w:shd w:val="clear" w:color="auto" w:fill="auto"/>
          </w:tcPr>
          <w:p w14:paraId="542A3515" w14:textId="77777777" w:rsidR="00E97D3E"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Kolumna C</w:t>
            </w:r>
          </w:p>
          <w:p w14:paraId="72435692"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Konsumenci</w:t>
            </w:r>
          </w:p>
        </w:tc>
      </w:tr>
      <w:tr w:rsidR="00DE3342" w:rsidRPr="00626F19" w14:paraId="14CAD06A" w14:textId="77777777" w:rsidTr="00E97D3E">
        <w:tc>
          <w:tcPr>
            <w:tcW w:w="2441" w:type="pct"/>
            <w:vMerge w:val="restart"/>
            <w:tcBorders>
              <w:top w:val="single" w:sz="4" w:space="0" w:color="000000"/>
              <w:left w:val="single" w:sz="4" w:space="0" w:color="000000"/>
              <w:bottom w:val="single" w:sz="4" w:space="0" w:color="000000"/>
            </w:tcBorders>
            <w:shd w:val="clear" w:color="auto" w:fill="auto"/>
          </w:tcPr>
          <w:p w14:paraId="37E6C8EA" w14:textId="77777777" w:rsidR="00DE3342" w:rsidRPr="00626F19" w:rsidRDefault="00080DD1" w:rsidP="00E97D3E">
            <w:pPr>
              <w:keepNext/>
              <w:keepLines/>
              <w:suppressAutoHyphens w:val="0"/>
              <w:spacing w:after="0" w:line="240" w:lineRule="auto"/>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Informacje o zróżnicowanym charakterze aktualizacji: korygujących, rozszerzających lub mieszanych (1)</w:t>
            </w:r>
          </w:p>
        </w:tc>
        <w:tc>
          <w:tcPr>
            <w:tcW w:w="2559" w:type="pct"/>
            <w:gridSpan w:val="2"/>
            <w:tcBorders>
              <w:top w:val="single" w:sz="4" w:space="0" w:color="000000"/>
              <w:left w:val="single" w:sz="4" w:space="0" w:color="000000"/>
              <w:bottom w:val="single" w:sz="4" w:space="0" w:color="000000"/>
              <w:right w:val="single" w:sz="4" w:space="0" w:color="000000"/>
            </w:tcBorders>
            <w:shd w:val="clear" w:color="auto" w:fill="auto"/>
          </w:tcPr>
          <w:p w14:paraId="2BB689A2"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Sytuacja</w:t>
            </w:r>
          </w:p>
        </w:tc>
      </w:tr>
      <w:tr w:rsidR="00DE3342" w:rsidRPr="00626F19" w14:paraId="08951E69" w14:textId="77777777" w:rsidTr="003B734B">
        <w:tc>
          <w:tcPr>
            <w:tcW w:w="2441" w:type="pct"/>
            <w:vMerge/>
            <w:tcBorders>
              <w:top w:val="single" w:sz="4" w:space="0" w:color="000000"/>
              <w:left w:val="single" w:sz="4" w:space="0" w:color="000000"/>
              <w:bottom w:val="single" w:sz="4" w:space="0" w:color="000000"/>
            </w:tcBorders>
            <w:shd w:val="clear" w:color="auto" w:fill="auto"/>
          </w:tcPr>
          <w:p w14:paraId="43AA2DB4" w14:textId="77777777" w:rsidR="00DE3342" w:rsidRPr="00626F19" w:rsidRDefault="00DE3342" w:rsidP="00E97D3E">
            <w:pPr>
              <w:keepNext/>
              <w:keepLines/>
              <w:suppressAutoHyphens w:val="0"/>
              <w:snapToGrid w:val="0"/>
              <w:spacing w:after="0" w:line="240" w:lineRule="auto"/>
              <w:rPr>
                <w:rFonts w:ascii="Times New Roman" w:hAnsi="Times New Roman" w:cs="Times New Roman"/>
                <w:color w:val="000000"/>
                <w:spacing w:val="-4"/>
                <w:sz w:val="20"/>
                <w:szCs w:val="20"/>
              </w:rPr>
            </w:pPr>
          </w:p>
        </w:tc>
        <w:tc>
          <w:tcPr>
            <w:tcW w:w="1279" w:type="pct"/>
            <w:tcBorders>
              <w:top w:val="single" w:sz="4" w:space="0" w:color="000000"/>
              <w:left w:val="single" w:sz="4" w:space="0" w:color="000000"/>
              <w:bottom w:val="single" w:sz="4" w:space="0" w:color="000000"/>
            </w:tcBorders>
            <w:shd w:val="clear" w:color="auto" w:fill="auto"/>
          </w:tcPr>
          <w:p w14:paraId="72A818E5"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Brak informacji</w:t>
            </w:r>
          </w:p>
        </w:tc>
        <w:tc>
          <w:tcPr>
            <w:tcW w:w="1280" w:type="pct"/>
            <w:tcBorders>
              <w:top w:val="single" w:sz="4" w:space="0" w:color="000000"/>
              <w:left w:val="single" w:sz="4" w:space="0" w:color="000000"/>
              <w:bottom w:val="single" w:sz="4" w:space="0" w:color="000000"/>
              <w:right w:val="single" w:sz="4" w:space="0" w:color="000000"/>
            </w:tcBorders>
            <w:shd w:val="clear" w:color="auto" w:fill="auto"/>
          </w:tcPr>
          <w:p w14:paraId="35D00679"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 xml:space="preserve">Informacje dostępne </w:t>
            </w:r>
          </w:p>
        </w:tc>
      </w:tr>
      <w:tr w:rsidR="00DE3342" w:rsidRPr="00626F19" w14:paraId="1792CDC4" w14:textId="77777777" w:rsidTr="00E97D3E">
        <w:tc>
          <w:tcPr>
            <w:tcW w:w="2441" w:type="pct"/>
            <w:tcBorders>
              <w:top w:val="single" w:sz="4" w:space="0" w:color="000000"/>
              <w:left w:val="single" w:sz="4" w:space="0" w:color="000000"/>
              <w:bottom w:val="single" w:sz="4" w:space="0" w:color="000000"/>
            </w:tcBorders>
            <w:shd w:val="clear" w:color="auto" w:fill="auto"/>
          </w:tcPr>
          <w:p w14:paraId="5BBC5C70" w14:textId="77777777" w:rsidR="00DE3342" w:rsidRPr="00626F19" w:rsidRDefault="00DE3342" w:rsidP="00E97D3E">
            <w:pPr>
              <w:keepNext/>
              <w:keepLines/>
              <w:suppressAutoHyphens w:val="0"/>
              <w:snapToGrid w:val="0"/>
              <w:spacing w:after="0" w:line="240" w:lineRule="auto"/>
              <w:rPr>
                <w:rFonts w:ascii="Times New Roman" w:hAnsi="Times New Roman" w:cs="Times New Roman"/>
                <w:color w:val="000000"/>
                <w:spacing w:val="-4"/>
                <w:sz w:val="20"/>
                <w:szCs w:val="20"/>
              </w:rPr>
            </w:pPr>
          </w:p>
        </w:tc>
        <w:tc>
          <w:tcPr>
            <w:tcW w:w="2559" w:type="pct"/>
            <w:gridSpan w:val="2"/>
            <w:tcBorders>
              <w:top w:val="single" w:sz="4" w:space="0" w:color="000000"/>
              <w:left w:val="single" w:sz="4" w:space="0" w:color="000000"/>
              <w:bottom w:val="single" w:sz="4" w:space="0" w:color="000000"/>
              <w:right w:val="single" w:sz="4" w:space="0" w:color="000000"/>
            </w:tcBorders>
            <w:shd w:val="clear" w:color="auto" w:fill="auto"/>
          </w:tcPr>
          <w:p w14:paraId="64331AAA"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Liczba punktów</w:t>
            </w:r>
          </w:p>
        </w:tc>
      </w:tr>
      <w:tr w:rsidR="00DE3342" w:rsidRPr="00626F19" w14:paraId="16C9A293" w14:textId="77777777" w:rsidTr="003B734B">
        <w:tc>
          <w:tcPr>
            <w:tcW w:w="2441" w:type="pct"/>
            <w:tcBorders>
              <w:top w:val="single" w:sz="4" w:space="0" w:color="000000"/>
              <w:left w:val="single" w:sz="4" w:space="0" w:color="000000"/>
              <w:bottom w:val="single" w:sz="4" w:space="0" w:color="000000"/>
            </w:tcBorders>
            <w:shd w:val="clear" w:color="auto" w:fill="auto"/>
          </w:tcPr>
          <w:p w14:paraId="75ECA228" w14:textId="77777777" w:rsidR="00DE3342" w:rsidRPr="00626F19" w:rsidRDefault="00DE3342" w:rsidP="00E97D3E">
            <w:pPr>
              <w:suppressAutoHyphens w:val="0"/>
              <w:snapToGrid w:val="0"/>
              <w:spacing w:after="0" w:line="240" w:lineRule="auto"/>
              <w:rPr>
                <w:rFonts w:ascii="Times New Roman" w:hAnsi="Times New Roman" w:cs="Times New Roman"/>
                <w:color w:val="000000"/>
                <w:spacing w:val="-4"/>
                <w:sz w:val="20"/>
                <w:szCs w:val="20"/>
              </w:rPr>
            </w:pPr>
          </w:p>
        </w:tc>
        <w:tc>
          <w:tcPr>
            <w:tcW w:w="1279" w:type="pct"/>
            <w:tcBorders>
              <w:top w:val="single" w:sz="4" w:space="0" w:color="000000"/>
              <w:left w:val="single" w:sz="4" w:space="0" w:color="000000"/>
              <w:bottom w:val="single" w:sz="4" w:space="0" w:color="000000"/>
            </w:tcBorders>
            <w:shd w:val="clear" w:color="auto" w:fill="auto"/>
          </w:tcPr>
          <w:p w14:paraId="1215BD17"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1280" w:type="pct"/>
            <w:tcBorders>
              <w:top w:val="single" w:sz="4" w:space="0" w:color="000000"/>
              <w:left w:val="single" w:sz="4" w:space="0" w:color="000000"/>
              <w:bottom w:val="single" w:sz="4" w:space="0" w:color="000000"/>
              <w:right w:val="single" w:sz="4" w:space="0" w:color="000000"/>
            </w:tcBorders>
            <w:shd w:val="clear" w:color="auto" w:fill="auto"/>
          </w:tcPr>
          <w:p w14:paraId="6703C5D6"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1</w:t>
            </w:r>
          </w:p>
        </w:tc>
      </w:tr>
    </w:tbl>
    <w:p w14:paraId="506E903B" w14:textId="77777777" w:rsidR="00DE3342" w:rsidRPr="00626F19" w:rsidRDefault="00080DD1" w:rsidP="003B734B">
      <w:pPr>
        <w:pStyle w:val="ListParagraph"/>
        <w:numPr>
          <w:ilvl w:val="0"/>
          <w:numId w:val="8"/>
        </w:numPr>
        <w:tabs>
          <w:tab w:val="left" w:pos="360"/>
        </w:tabs>
        <w:ind w:left="360"/>
        <w:rPr>
          <w:spacing w:val="-4"/>
        </w:rPr>
      </w:pPr>
      <w:r w:rsidRPr="00626F19">
        <w:rPr>
          <w:rFonts w:ascii="Times New Roman" w:hAnsi="Times New Roman"/>
          <w:color w:val="000000"/>
          <w:spacing w:val="-4"/>
          <w:sz w:val="20"/>
        </w:rPr>
        <w:t>Informacja towarzysząca aktualizacji powinna mieć następującą formę: „aktualizacja korygująca” lub „aktualizacja rozszerzająca”, lub „aktualizacja mieszana”.</w:t>
      </w:r>
    </w:p>
    <w:p w14:paraId="3CA0156E" w14:textId="77777777" w:rsidR="00DE3342" w:rsidRPr="00626F19" w:rsidRDefault="00080DD1" w:rsidP="003B734B">
      <w:pPr>
        <w:jc w:val="both"/>
        <w:rPr>
          <w:spacing w:val="-6"/>
        </w:rPr>
      </w:pPr>
      <w:r w:rsidRPr="00626F19">
        <w:rPr>
          <w:rFonts w:ascii="Times New Roman" w:hAnsi="Times New Roman"/>
          <w:color w:val="000000"/>
          <w:spacing w:val="-6"/>
          <w:sz w:val="20"/>
          <w:szCs w:val="20"/>
        </w:rPr>
        <w:t xml:space="preserve">Maksymalna liczba punktów wynosi 1. Ocena dla tego kryterium cząstkowego = (liczba otrzymanych punktów/1) x 10 </w:t>
      </w:r>
    </w:p>
    <w:p w14:paraId="6462E950" w14:textId="77777777" w:rsidR="00DE3342" w:rsidRPr="00626F19" w:rsidRDefault="00080DD1" w:rsidP="00E97D3E">
      <w:pPr>
        <w:keepNext/>
        <w:keepLines/>
        <w:rPr>
          <w:spacing w:val="-4"/>
        </w:rPr>
      </w:pPr>
      <w:r w:rsidRPr="00626F19">
        <w:rPr>
          <w:rFonts w:ascii="Times New Roman" w:hAnsi="Times New Roman"/>
          <w:color w:val="000000"/>
          <w:spacing w:val="-4"/>
        </w:rPr>
        <w:lastRenderedPageBreak/>
        <w:t>Kryterium cząstkowe 5.2. Nieodpłatna pomoc na odległość</w:t>
      </w:r>
    </w:p>
    <w:tbl>
      <w:tblPr>
        <w:tblW w:w="5000" w:type="pct"/>
        <w:tblLayout w:type="fixed"/>
        <w:tblCellMar>
          <w:left w:w="43" w:type="dxa"/>
          <w:right w:w="43" w:type="dxa"/>
        </w:tblCellMar>
        <w:tblLook w:val="0000" w:firstRow="0" w:lastRow="0" w:firstColumn="0" w:lastColumn="0" w:noHBand="0" w:noVBand="0"/>
      </w:tblPr>
      <w:tblGrid>
        <w:gridCol w:w="1574"/>
        <w:gridCol w:w="1264"/>
        <w:gridCol w:w="1255"/>
        <w:gridCol w:w="1266"/>
        <w:gridCol w:w="1266"/>
        <w:gridCol w:w="1266"/>
        <w:gridCol w:w="1267"/>
      </w:tblGrid>
      <w:tr w:rsidR="00DE3342" w:rsidRPr="00626F19" w14:paraId="6BED9676" w14:textId="77777777" w:rsidTr="003B734B">
        <w:tc>
          <w:tcPr>
            <w:tcW w:w="859" w:type="pct"/>
            <w:tcBorders>
              <w:top w:val="single" w:sz="4" w:space="0" w:color="000000"/>
              <w:left w:val="single" w:sz="4" w:space="0" w:color="000000"/>
              <w:bottom w:val="single" w:sz="4" w:space="0" w:color="000000"/>
            </w:tcBorders>
            <w:shd w:val="clear" w:color="auto" w:fill="auto"/>
          </w:tcPr>
          <w:p w14:paraId="419D7F6C" w14:textId="77777777" w:rsidR="00DE3342" w:rsidRPr="00626F19" w:rsidRDefault="00DE3342" w:rsidP="00E97D3E">
            <w:pPr>
              <w:keepNext/>
              <w:keepLines/>
              <w:suppressAutoHyphens w:val="0"/>
              <w:snapToGrid w:val="0"/>
              <w:spacing w:after="0" w:line="240" w:lineRule="auto"/>
              <w:rPr>
                <w:rFonts w:ascii="Times New Roman" w:hAnsi="Times New Roman" w:cs="Times New Roman"/>
                <w:color w:val="000000"/>
                <w:spacing w:val="-4"/>
                <w:sz w:val="20"/>
                <w:szCs w:val="20"/>
              </w:rPr>
            </w:pPr>
          </w:p>
        </w:tc>
        <w:tc>
          <w:tcPr>
            <w:tcW w:w="1375" w:type="pct"/>
            <w:gridSpan w:val="2"/>
            <w:tcBorders>
              <w:top w:val="single" w:sz="4" w:space="0" w:color="000000"/>
              <w:left w:val="single" w:sz="4" w:space="0" w:color="000000"/>
              <w:bottom w:val="single" w:sz="4" w:space="0" w:color="000000"/>
            </w:tcBorders>
            <w:shd w:val="clear" w:color="auto" w:fill="auto"/>
          </w:tcPr>
          <w:p w14:paraId="522E3883" w14:textId="77777777" w:rsidR="00E97D3E"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Kolumna B</w:t>
            </w:r>
          </w:p>
          <w:p w14:paraId="523AD11B"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 xml:space="preserve">Serwisanci </w:t>
            </w:r>
          </w:p>
        </w:tc>
        <w:tc>
          <w:tcPr>
            <w:tcW w:w="2765" w:type="pct"/>
            <w:gridSpan w:val="4"/>
            <w:tcBorders>
              <w:top w:val="single" w:sz="4" w:space="0" w:color="000000"/>
              <w:left w:val="single" w:sz="4" w:space="0" w:color="000000"/>
              <w:bottom w:val="single" w:sz="4" w:space="0" w:color="000000"/>
              <w:right w:val="single" w:sz="4" w:space="0" w:color="000000"/>
            </w:tcBorders>
            <w:shd w:val="clear" w:color="auto" w:fill="auto"/>
          </w:tcPr>
          <w:p w14:paraId="3574D8A5" w14:textId="77777777" w:rsidR="00E97D3E"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Kolumna C</w:t>
            </w:r>
          </w:p>
          <w:p w14:paraId="5EA7F1A1"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Konsumenci</w:t>
            </w:r>
          </w:p>
        </w:tc>
      </w:tr>
      <w:tr w:rsidR="00DE3342" w:rsidRPr="00626F19" w14:paraId="2A1D136A" w14:textId="77777777" w:rsidTr="003B734B">
        <w:tc>
          <w:tcPr>
            <w:tcW w:w="859" w:type="pct"/>
            <w:tcBorders>
              <w:top w:val="single" w:sz="4" w:space="0" w:color="000000"/>
              <w:left w:val="single" w:sz="4" w:space="0" w:color="000000"/>
              <w:bottom w:val="single" w:sz="4" w:space="0" w:color="000000"/>
            </w:tcBorders>
            <w:shd w:val="clear" w:color="auto" w:fill="auto"/>
          </w:tcPr>
          <w:p w14:paraId="14B21911" w14:textId="77777777" w:rsidR="00DE3342" w:rsidRPr="00626F19" w:rsidRDefault="00080DD1" w:rsidP="00E97D3E">
            <w:pPr>
              <w:keepNext/>
              <w:keepLines/>
              <w:suppressAutoHyphens w:val="0"/>
              <w:spacing w:after="0" w:line="240" w:lineRule="auto"/>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Typ pomocy na odległość</w:t>
            </w:r>
          </w:p>
        </w:tc>
        <w:tc>
          <w:tcPr>
            <w:tcW w:w="690" w:type="pct"/>
            <w:tcBorders>
              <w:top w:val="single" w:sz="4" w:space="0" w:color="000000"/>
              <w:left w:val="single" w:sz="4" w:space="0" w:color="000000"/>
              <w:bottom w:val="single" w:sz="4" w:space="0" w:color="000000"/>
            </w:tcBorders>
            <w:shd w:val="clear" w:color="auto" w:fill="auto"/>
          </w:tcPr>
          <w:p w14:paraId="0F785FBF"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Brak</w:t>
            </w:r>
          </w:p>
        </w:tc>
        <w:tc>
          <w:tcPr>
            <w:tcW w:w="685" w:type="pct"/>
            <w:tcBorders>
              <w:top w:val="single" w:sz="4" w:space="0" w:color="000000"/>
              <w:left w:val="single" w:sz="4" w:space="0" w:color="000000"/>
              <w:bottom w:val="single" w:sz="4" w:space="0" w:color="000000"/>
            </w:tcBorders>
            <w:shd w:val="clear" w:color="auto" w:fill="auto"/>
          </w:tcPr>
          <w:p w14:paraId="17FDC934"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Aktualne informacje w witrynie</w:t>
            </w:r>
          </w:p>
        </w:tc>
        <w:tc>
          <w:tcPr>
            <w:tcW w:w="691" w:type="pct"/>
            <w:tcBorders>
              <w:top w:val="single" w:sz="4" w:space="0" w:color="000000"/>
              <w:left w:val="single" w:sz="4" w:space="0" w:color="000000"/>
              <w:bottom w:val="single" w:sz="4" w:space="0" w:color="000000"/>
            </w:tcBorders>
            <w:shd w:val="clear" w:color="auto" w:fill="auto"/>
          </w:tcPr>
          <w:p w14:paraId="7E1C86CF"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Brak</w:t>
            </w:r>
          </w:p>
        </w:tc>
        <w:tc>
          <w:tcPr>
            <w:tcW w:w="691" w:type="pct"/>
            <w:tcBorders>
              <w:top w:val="single" w:sz="4" w:space="0" w:color="000000"/>
              <w:left w:val="single" w:sz="4" w:space="0" w:color="000000"/>
              <w:bottom w:val="single" w:sz="4" w:space="0" w:color="000000"/>
            </w:tcBorders>
            <w:shd w:val="clear" w:color="auto" w:fill="auto"/>
          </w:tcPr>
          <w:p w14:paraId="276CB8E0"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Informacje na odległość</w:t>
            </w:r>
          </w:p>
        </w:tc>
        <w:tc>
          <w:tcPr>
            <w:tcW w:w="691" w:type="pct"/>
            <w:tcBorders>
              <w:top w:val="single" w:sz="4" w:space="0" w:color="000000"/>
              <w:left w:val="single" w:sz="4" w:space="0" w:color="000000"/>
              <w:bottom w:val="single" w:sz="4" w:space="0" w:color="000000"/>
            </w:tcBorders>
            <w:shd w:val="clear" w:color="auto" w:fill="auto"/>
          </w:tcPr>
          <w:p w14:paraId="10FD1EA7"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Pomoc przy diagnostyce na odległość</w:t>
            </w:r>
          </w:p>
        </w:tc>
        <w:tc>
          <w:tcPr>
            <w:tcW w:w="692" w:type="pct"/>
            <w:tcBorders>
              <w:top w:val="single" w:sz="4" w:space="0" w:color="000000"/>
              <w:left w:val="single" w:sz="4" w:space="0" w:color="000000"/>
              <w:bottom w:val="single" w:sz="4" w:space="0" w:color="000000"/>
              <w:right w:val="single" w:sz="4" w:space="0" w:color="000000"/>
            </w:tcBorders>
            <w:shd w:val="clear" w:color="auto" w:fill="auto"/>
          </w:tcPr>
          <w:p w14:paraId="598DA5C3"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Pomoc przy naprawie na odległość</w:t>
            </w:r>
          </w:p>
        </w:tc>
      </w:tr>
      <w:tr w:rsidR="00DE3342" w:rsidRPr="00626F19" w14:paraId="48591523" w14:textId="77777777" w:rsidTr="003B734B">
        <w:tc>
          <w:tcPr>
            <w:tcW w:w="859" w:type="pct"/>
            <w:tcBorders>
              <w:top w:val="single" w:sz="4" w:space="0" w:color="000000"/>
              <w:left w:val="single" w:sz="4" w:space="0" w:color="000000"/>
              <w:bottom w:val="single" w:sz="4" w:space="0" w:color="000000"/>
            </w:tcBorders>
            <w:shd w:val="clear" w:color="auto" w:fill="auto"/>
          </w:tcPr>
          <w:p w14:paraId="387EA0BA" w14:textId="77777777" w:rsidR="00DE3342" w:rsidRPr="00626F19" w:rsidRDefault="00080DD1" w:rsidP="00E97D3E">
            <w:pPr>
              <w:suppressAutoHyphens w:val="0"/>
              <w:spacing w:after="0" w:line="240" w:lineRule="auto"/>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Liczba punktów</w:t>
            </w:r>
          </w:p>
        </w:tc>
        <w:tc>
          <w:tcPr>
            <w:tcW w:w="690" w:type="pct"/>
            <w:tcBorders>
              <w:top w:val="single" w:sz="4" w:space="0" w:color="000000"/>
              <w:left w:val="single" w:sz="4" w:space="0" w:color="000000"/>
              <w:bottom w:val="single" w:sz="4" w:space="0" w:color="000000"/>
            </w:tcBorders>
            <w:shd w:val="clear" w:color="auto" w:fill="auto"/>
          </w:tcPr>
          <w:p w14:paraId="6CE8C387"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685" w:type="pct"/>
            <w:tcBorders>
              <w:top w:val="single" w:sz="4" w:space="0" w:color="000000"/>
              <w:left w:val="single" w:sz="4" w:space="0" w:color="000000"/>
              <w:bottom w:val="single" w:sz="4" w:space="0" w:color="000000"/>
            </w:tcBorders>
            <w:shd w:val="clear" w:color="auto" w:fill="auto"/>
          </w:tcPr>
          <w:p w14:paraId="38A20895"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1</w:t>
            </w:r>
          </w:p>
        </w:tc>
        <w:tc>
          <w:tcPr>
            <w:tcW w:w="691" w:type="pct"/>
            <w:tcBorders>
              <w:top w:val="single" w:sz="4" w:space="0" w:color="000000"/>
              <w:left w:val="single" w:sz="4" w:space="0" w:color="000000"/>
              <w:bottom w:val="single" w:sz="4" w:space="0" w:color="000000"/>
            </w:tcBorders>
            <w:shd w:val="clear" w:color="auto" w:fill="auto"/>
          </w:tcPr>
          <w:p w14:paraId="3B2FFD64"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691" w:type="pct"/>
            <w:tcBorders>
              <w:top w:val="single" w:sz="4" w:space="0" w:color="000000"/>
              <w:left w:val="single" w:sz="4" w:space="0" w:color="000000"/>
              <w:bottom w:val="single" w:sz="4" w:space="0" w:color="000000"/>
            </w:tcBorders>
            <w:shd w:val="clear" w:color="auto" w:fill="auto"/>
          </w:tcPr>
          <w:p w14:paraId="3B18C72F"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1</w:t>
            </w:r>
          </w:p>
        </w:tc>
        <w:tc>
          <w:tcPr>
            <w:tcW w:w="691" w:type="pct"/>
            <w:tcBorders>
              <w:top w:val="single" w:sz="4" w:space="0" w:color="000000"/>
              <w:left w:val="single" w:sz="4" w:space="0" w:color="000000"/>
              <w:bottom w:val="single" w:sz="4" w:space="0" w:color="000000"/>
            </w:tcBorders>
            <w:shd w:val="clear" w:color="auto" w:fill="auto"/>
          </w:tcPr>
          <w:p w14:paraId="409E3875"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2</w:t>
            </w:r>
          </w:p>
        </w:tc>
        <w:tc>
          <w:tcPr>
            <w:tcW w:w="692" w:type="pct"/>
            <w:tcBorders>
              <w:top w:val="single" w:sz="4" w:space="0" w:color="000000"/>
              <w:left w:val="single" w:sz="4" w:space="0" w:color="000000"/>
              <w:bottom w:val="single" w:sz="4" w:space="0" w:color="000000"/>
              <w:right w:val="single" w:sz="4" w:space="0" w:color="000000"/>
            </w:tcBorders>
            <w:shd w:val="clear" w:color="auto" w:fill="auto"/>
          </w:tcPr>
          <w:p w14:paraId="10E8A6F1"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4</w:t>
            </w:r>
          </w:p>
        </w:tc>
      </w:tr>
    </w:tbl>
    <w:p w14:paraId="1C8CB24A" w14:textId="77777777" w:rsidR="00DE3342" w:rsidRPr="00626F19" w:rsidRDefault="00080DD1" w:rsidP="003B734B">
      <w:pPr>
        <w:jc w:val="both"/>
        <w:rPr>
          <w:spacing w:val="-6"/>
        </w:rPr>
      </w:pPr>
      <w:r w:rsidRPr="00626F19">
        <w:rPr>
          <w:rFonts w:ascii="Times New Roman" w:hAnsi="Times New Roman"/>
          <w:color w:val="000000"/>
          <w:spacing w:val="-6"/>
          <w:sz w:val="20"/>
          <w:szCs w:val="20"/>
        </w:rPr>
        <w:t xml:space="preserve">Maksymalna liczba punktów wynosi 5. Ocena dla tego kryterium cząstkowego = (liczba otrzymanych punktów/5) x 10 </w:t>
      </w:r>
    </w:p>
    <w:p w14:paraId="5CA07ACD" w14:textId="77777777" w:rsidR="00DE3342" w:rsidRPr="00626F19" w:rsidRDefault="00080DD1" w:rsidP="00E97D3E">
      <w:pPr>
        <w:keepNext/>
        <w:keepLines/>
        <w:rPr>
          <w:spacing w:val="-4"/>
        </w:rPr>
      </w:pPr>
      <w:r w:rsidRPr="00626F19">
        <w:rPr>
          <w:rFonts w:ascii="Times New Roman" w:hAnsi="Times New Roman"/>
          <w:color w:val="000000"/>
          <w:spacing w:val="-4"/>
        </w:rPr>
        <w:t>Kryterium cząstkowe 5.3. Możliwość resetowania oprogramowania</w:t>
      </w:r>
    </w:p>
    <w:tbl>
      <w:tblPr>
        <w:tblW w:w="5000" w:type="pct"/>
        <w:tblLayout w:type="fixed"/>
        <w:tblCellMar>
          <w:left w:w="43" w:type="dxa"/>
          <w:right w:w="43" w:type="dxa"/>
        </w:tblCellMar>
        <w:tblLook w:val="0000" w:firstRow="0" w:lastRow="0" w:firstColumn="0" w:lastColumn="0" w:noHBand="0" w:noVBand="0"/>
      </w:tblPr>
      <w:tblGrid>
        <w:gridCol w:w="2849"/>
        <w:gridCol w:w="1052"/>
        <w:gridCol w:w="1051"/>
        <w:gridCol w:w="1051"/>
        <w:gridCol w:w="1051"/>
        <w:gridCol w:w="1051"/>
        <w:gridCol w:w="1053"/>
      </w:tblGrid>
      <w:tr w:rsidR="00DE3342" w:rsidRPr="00626F19" w14:paraId="5852C4E5" w14:textId="77777777" w:rsidTr="003B734B">
        <w:tc>
          <w:tcPr>
            <w:tcW w:w="1555" w:type="pct"/>
            <w:tcBorders>
              <w:top w:val="single" w:sz="4" w:space="0" w:color="000000"/>
              <w:left w:val="single" w:sz="4" w:space="0" w:color="000000"/>
              <w:bottom w:val="single" w:sz="4" w:space="0" w:color="000000"/>
            </w:tcBorders>
            <w:shd w:val="clear" w:color="auto" w:fill="auto"/>
          </w:tcPr>
          <w:p w14:paraId="1393F3FA" w14:textId="77777777" w:rsidR="00DE3342" w:rsidRPr="00626F19" w:rsidRDefault="00DE3342" w:rsidP="00E97D3E">
            <w:pPr>
              <w:keepNext/>
              <w:keepLines/>
              <w:suppressAutoHyphens w:val="0"/>
              <w:snapToGrid w:val="0"/>
              <w:spacing w:after="0" w:line="240" w:lineRule="auto"/>
              <w:rPr>
                <w:rFonts w:ascii="Times New Roman" w:hAnsi="Times New Roman" w:cs="Times New Roman"/>
                <w:color w:val="000000"/>
                <w:spacing w:val="-4"/>
                <w:sz w:val="20"/>
                <w:szCs w:val="20"/>
              </w:rPr>
            </w:pPr>
          </w:p>
        </w:tc>
        <w:tc>
          <w:tcPr>
            <w:tcW w:w="1148" w:type="pct"/>
            <w:gridSpan w:val="2"/>
            <w:tcBorders>
              <w:top w:val="single" w:sz="4" w:space="0" w:color="000000"/>
              <w:left w:val="single" w:sz="4" w:space="0" w:color="000000"/>
              <w:bottom w:val="single" w:sz="4" w:space="0" w:color="000000"/>
            </w:tcBorders>
            <w:shd w:val="clear" w:color="auto" w:fill="auto"/>
          </w:tcPr>
          <w:p w14:paraId="2E0367B5" w14:textId="77777777" w:rsidR="003B734B" w:rsidRPr="00626F19" w:rsidRDefault="00080DD1" w:rsidP="003B734B">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Kolumna A</w:t>
            </w:r>
          </w:p>
          <w:p w14:paraId="53AE52D6" w14:textId="77777777" w:rsidR="00DE3342" w:rsidRPr="00626F19" w:rsidRDefault="00080DD1" w:rsidP="003B734B">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Producent</w:t>
            </w:r>
          </w:p>
        </w:tc>
        <w:tc>
          <w:tcPr>
            <w:tcW w:w="1148" w:type="pct"/>
            <w:gridSpan w:val="2"/>
            <w:tcBorders>
              <w:top w:val="single" w:sz="4" w:space="0" w:color="000000"/>
              <w:left w:val="single" w:sz="4" w:space="0" w:color="000000"/>
              <w:bottom w:val="single" w:sz="4" w:space="0" w:color="000000"/>
            </w:tcBorders>
            <w:shd w:val="clear" w:color="auto" w:fill="auto"/>
          </w:tcPr>
          <w:p w14:paraId="61ACAB8A" w14:textId="77777777" w:rsidR="003B734B" w:rsidRPr="00626F19" w:rsidRDefault="00080DD1" w:rsidP="003B734B">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Kolumna B</w:t>
            </w:r>
          </w:p>
          <w:p w14:paraId="383DB822" w14:textId="77777777" w:rsidR="00DE3342" w:rsidRPr="00626F19" w:rsidRDefault="00080DD1" w:rsidP="003B734B">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 xml:space="preserve">Serwisanci </w:t>
            </w:r>
          </w:p>
        </w:tc>
        <w:tc>
          <w:tcPr>
            <w:tcW w:w="1148" w:type="pct"/>
            <w:gridSpan w:val="2"/>
            <w:tcBorders>
              <w:top w:val="single" w:sz="4" w:space="0" w:color="000000"/>
              <w:left w:val="single" w:sz="4" w:space="0" w:color="000000"/>
              <w:bottom w:val="single" w:sz="4" w:space="0" w:color="000000"/>
              <w:right w:val="single" w:sz="4" w:space="0" w:color="000000"/>
            </w:tcBorders>
            <w:shd w:val="clear" w:color="auto" w:fill="auto"/>
          </w:tcPr>
          <w:p w14:paraId="32CDB284" w14:textId="77777777" w:rsidR="003B734B" w:rsidRPr="00626F19" w:rsidRDefault="00080DD1" w:rsidP="003B734B">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Kolumna C</w:t>
            </w:r>
          </w:p>
          <w:p w14:paraId="18463458" w14:textId="77777777" w:rsidR="00DE3342" w:rsidRPr="00626F19" w:rsidRDefault="00080DD1" w:rsidP="003B734B">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Konsumenci</w:t>
            </w:r>
          </w:p>
        </w:tc>
      </w:tr>
      <w:tr w:rsidR="00DE3342" w:rsidRPr="00626F19" w14:paraId="051F495E" w14:textId="77777777" w:rsidTr="003B734B">
        <w:tc>
          <w:tcPr>
            <w:tcW w:w="1555" w:type="pct"/>
            <w:tcBorders>
              <w:top w:val="single" w:sz="4" w:space="0" w:color="000000"/>
              <w:left w:val="single" w:sz="4" w:space="0" w:color="000000"/>
              <w:bottom w:val="single" w:sz="4" w:space="0" w:color="000000"/>
            </w:tcBorders>
            <w:shd w:val="clear" w:color="auto" w:fill="auto"/>
          </w:tcPr>
          <w:p w14:paraId="7A58767B" w14:textId="77777777" w:rsidR="00DE3342" w:rsidRPr="00626F19" w:rsidRDefault="00080DD1" w:rsidP="00E97D3E">
            <w:pPr>
              <w:keepNext/>
              <w:keepLines/>
              <w:suppressAutoHyphens w:val="0"/>
              <w:snapToGrid w:val="0"/>
              <w:spacing w:after="0" w:line="240" w:lineRule="auto"/>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Możliwość resetowania oprogramowania nieodpłatnie i bez ograniczeń w dostępie do usług</w:t>
            </w:r>
          </w:p>
        </w:tc>
        <w:tc>
          <w:tcPr>
            <w:tcW w:w="574" w:type="pct"/>
            <w:tcBorders>
              <w:top w:val="single" w:sz="4" w:space="0" w:color="000000"/>
              <w:left w:val="single" w:sz="4" w:space="0" w:color="000000"/>
              <w:bottom w:val="single" w:sz="4" w:space="0" w:color="000000"/>
            </w:tcBorders>
            <w:shd w:val="clear" w:color="auto" w:fill="auto"/>
          </w:tcPr>
          <w:p w14:paraId="2EC63F1A"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Niemożliwe</w:t>
            </w:r>
          </w:p>
        </w:tc>
        <w:tc>
          <w:tcPr>
            <w:tcW w:w="574" w:type="pct"/>
            <w:tcBorders>
              <w:top w:val="single" w:sz="4" w:space="0" w:color="000000"/>
              <w:left w:val="single" w:sz="4" w:space="0" w:color="000000"/>
              <w:bottom w:val="single" w:sz="4" w:space="0" w:color="000000"/>
            </w:tcBorders>
            <w:shd w:val="clear" w:color="auto" w:fill="auto"/>
          </w:tcPr>
          <w:p w14:paraId="066F8A03"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Możliwe</w:t>
            </w:r>
          </w:p>
        </w:tc>
        <w:tc>
          <w:tcPr>
            <w:tcW w:w="574" w:type="pct"/>
            <w:tcBorders>
              <w:top w:val="single" w:sz="4" w:space="0" w:color="000000"/>
              <w:left w:val="single" w:sz="4" w:space="0" w:color="000000"/>
              <w:bottom w:val="single" w:sz="4" w:space="0" w:color="000000"/>
            </w:tcBorders>
            <w:shd w:val="clear" w:color="auto" w:fill="auto"/>
          </w:tcPr>
          <w:p w14:paraId="000E4619"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Niemożliwe</w:t>
            </w:r>
          </w:p>
        </w:tc>
        <w:tc>
          <w:tcPr>
            <w:tcW w:w="574" w:type="pct"/>
            <w:tcBorders>
              <w:top w:val="single" w:sz="4" w:space="0" w:color="000000"/>
              <w:left w:val="single" w:sz="4" w:space="0" w:color="000000"/>
              <w:bottom w:val="single" w:sz="4" w:space="0" w:color="000000"/>
            </w:tcBorders>
            <w:shd w:val="clear" w:color="auto" w:fill="auto"/>
          </w:tcPr>
          <w:p w14:paraId="3EA3D89E"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Możliwe</w:t>
            </w:r>
          </w:p>
        </w:tc>
        <w:tc>
          <w:tcPr>
            <w:tcW w:w="574" w:type="pct"/>
            <w:tcBorders>
              <w:top w:val="single" w:sz="4" w:space="0" w:color="000000"/>
              <w:left w:val="single" w:sz="4" w:space="0" w:color="000000"/>
              <w:bottom w:val="single" w:sz="4" w:space="0" w:color="000000"/>
            </w:tcBorders>
            <w:shd w:val="clear" w:color="auto" w:fill="auto"/>
          </w:tcPr>
          <w:p w14:paraId="2EB9ED55"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Niemożliwe</w:t>
            </w:r>
          </w:p>
        </w:tc>
        <w:tc>
          <w:tcPr>
            <w:tcW w:w="575" w:type="pct"/>
            <w:tcBorders>
              <w:top w:val="single" w:sz="4" w:space="0" w:color="000000"/>
              <w:left w:val="single" w:sz="4" w:space="0" w:color="000000"/>
              <w:bottom w:val="single" w:sz="4" w:space="0" w:color="000000"/>
              <w:right w:val="single" w:sz="4" w:space="0" w:color="000000"/>
            </w:tcBorders>
            <w:shd w:val="clear" w:color="auto" w:fill="auto"/>
          </w:tcPr>
          <w:p w14:paraId="2DD2A561"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Możliwe</w:t>
            </w:r>
          </w:p>
        </w:tc>
      </w:tr>
      <w:tr w:rsidR="00DE3342" w:rsidRPr="00626F19" w14:paraId="659432E6" w14:textId="77777777" w:rsidTr="003B734B">
        <w:tc>
          <w:tcPr>
            <w:tcW w:w="1555" w:type="pct"/>
            <w:tcBorders>
              <w:top w:val="single" w:sz="4" w:space="0" w:color="000000"/>
              <w:left w:val="single" w:sz="4" w:space="0" w:color="000000"/>
              <w:bottom w:val="single" w:sz="4" w:space="0" w:color="000000"/>
            </w:tcBorders>
            <w:shd w:val="clear" w:color="auto" w:fill="auto"/>
          </w:tcPr>
          <w:p w14:paraId="1C4E476F" w14:textId="77777777" w:rsidR="00DE3342" w:rsidRPr="00626F19" w:rsidRDefault="00DE3342" w:rsidP="00E97D3E">
            <w:pPr>
              <w:keepNext/>
              <w:keepLines/>
              <w:suppressAutoHyphens w:val="0"/>
              <w:snapToGrid w:val="0"/>
              <w:spacing w:after="0" w:line="240" w:lineRule="auto"/>
              <w:rPr>
                <w:rFonts w:ascii="Times New Roman" w:hAnsi="Times New Roman" w:cs="Times New Roman"/>
                <w:color w:val="000000"/>
                <w:spacing w:val="-4"/>
                <w:sz w:val="20"/>
                <w:szCs w:val="20"/>
              </w:rPr>
            </w:pPr>
          </w:p>
        </w:tc>
        <w:tc>
          <w:tcPr>
            <w:tcW w:w="1148" w:type="pct"/>
            <w:gridSpan w:val="2"/>
            <w:tcBorders>
              <w:top w:val="single" w:sz="4" w:space="0" w:color="000000"/>
              <w:left w:val="single" w:sz="4" w:space="0" w:color="000000"/>
              <w:bottom w:val="single" w:sz="4" w:space="0" w:color="000000"/>
            </w:tcBorders>
            <w:shd w:val="clear" w:color="auto" w:fill="auto"/>
          </w:tcPr>
          <w:p w14:paraId="02172E37"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Liczba punktów</w:t>
            </w:r>
          </w:p>
        </w:tc>
        <w:tc>
          <w:tcPr>
            <w:tcW w:w="1148" w:type="pct"/>
            <w:gridSpan w:val="2"/>
            <w:tcBorders>
              <w:top w:val="single" w:sz="4" w:space="0" w:color="000000"/>
              <w:left w:val="single" w:sz="4" w:space="0" w:color="000000"/>
              <w:bottom w:val="single" w:sz="4" w:space="0" w:color="000000"/>
            </w:tcBorders>
            <w:shd w:val="clear" w:color="auto" w:fill="auto"/>
          </w:tcPr>
          <w:p w14:paraId="4E54B2FF"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Liczba punktów</w:t>
            </w:r>
          </w:p>
        </w:tc>
        <w:tc>
          <w:tcPr>
            <w:tcW w:w="1149" w:type="pct"/>
            <w:gridSpan w:val="2"/>
            <w:tcBorders>
              <w:top w:val="single" w:sz="4" w:space="0" w:color="000000"/>
              <w:left w:val="single" w:sz="4" w:space="0" w:color="000000"/>
              <w:bottom w:val="single" w:sz="4" w:space="0" w:color="000000"/>
              <w:right w:val="single" w:sz="4" w:space="0" w:color="000000"/>
            </w:tcBorders>
            <w:shd w:val="clear" w:color="auto" w:fill="auto"/>
          </w:tcPr>
          <w:p w14:paraId="2263B144" w14:textId="77777777" w:rsidR="00DE3342" w:rsidRPr="00626F1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Liczba punktów</w:t>
            </w:r>
          </w:p>
        </w:tc>
      </w:tr>
      <w:tr w:rsidR="00DE3342" w:rsidRPr="00626F19" w14:paraId="38758DE6" w14:textId="77777777" w:rsidTr="003B734B">
        <w:tc>
          <w:tcPr>
            <w:tcW w:w="1555" w:type="pct"/>
            <w:tcBorders>
              <w:top w:val="single" w:sz="4" w:space="0" w:color="000000"/>
              <w:left w:val="single" w:sz="4" w:space="0" w:color="000000"/>
              <w:bottom w:val="single" w:sz="4" w:space="0" w:color="000000"/>
            </w:tcBorders>
            <w:shd w:val="clear" w:color="auto" w:fill="auto"/>
          </w:tcPr>
          <w:p w14:paraId="0171A06A" w14:textId="77777777" w:rsidR="00DE3342" w:rsidRPr="00626F19" w:rsidRDefault="00080DD1" w:rsidP="00E97D3E">
            <w:pPr>
              <w:suppressAutoHyphens w:val="0"/>
              <w:spacing w:after="0" w:line="240" w:lineRule="auto"/>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Reset systemu operacyjnego (2)</w:t>
            </w:r>
          </w:p>
        </w:tc>
        <w:tc>
          <w:tcPr>
            <w:tcW w:w="574" w:type="pct"/>
            <w:tcBorders>
              <w:top w:val="single" w:sz="4" w:space="0" w:color="000000"/>
              <w:left w:val="single" w:sz="4" w:space="0" w:color="000000"/>
              <w:bottom w:val="single" w:sz="4" w:space="0" w:color="000000"/>
            </w:tcBorders>
            <w:shd w:val="clear" w:color="auto" w:fill="auto"/>
          </w:tcPr>
          <w:p w14:paraId="7F23A379"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574" w:type="pct"/>
            <w:tcBorders>
              <w:top w:val="single" w:sz="4" w:space="0" w:color="000000"/>
              <w:left w:val="single" w:sz="4" w:space="0" w:color="000000"/>
              <w:bottom w:val="single" w:sz="4" w:space="0" w:color="000000"/>
            </w:tcBorders>
            <w:shd w:val="clear" w:color="auto" w:fill="auto"/>
          </w:tcPr>
          <w:p w14:paraId="1543562B"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1</w:t>
            </w:r>
          </w:p>
        </w:tc>
        <w:tc>
          <w:tcPr>
            <w:tcW w:w="574" w:type="pct"/>
            <w:tcBorders>
              <w:top w:val="single" w:sz="4" w:space="0" w:color="000000"/>
              <w:left w:val="single" w:sz="4" w:space="0" w:color="000000"/>
              <w:bottom w:val="single" w:sz="4" w:space="0" w:color="000000"/>
            </w:tcBorders>
            <w:shd w:val="clear" w:color="auto" w:fill="auto"/>
          </w:tcPr>
          <w:p w14:paraId="534D5C5A"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574" w:type="pct"/>
            <w:tcBorders>
              <w:top w:val="single" w:sz="4" w:space="0" w:color="000000"/>
              <w:left w:val="single" w:sz="4" w:space="0" w:color="000000"/>
              <w:bottom w:val="single" w:sz="4" w:space="0" w:color="000000"/>
            </w:tcBorders>
            <w:shd w:val="clear" w:color="auto" w:fill="auto"/>
          </w:tcPr>
          <w:p w14:paraId="59DCD364"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1</w:t>
            </w:r>
          </w:p>
        </w:tc>
        <w:tc>
          <w:tcPr>
            <w:tcW w:w="574" w:type="pct"/>
            <w:tcBorders>
              <w:top w:val="single" w:sz="4" w:space="0" w:color="000000"/>
              <w:left w:val="single" w:sz="4" w:space="0" w:color="000000"/>
              <w:bottom w:val="single" w:sz="4" w:space="0" w:color="000000"/>
            </w:tcBorders>
            <w:shd w:val="clear" w:color="auto" w:fill="auto"/>
          </w:tcPr>
          <w:p w14:paraId="07A69659"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575" w:type="pct"/>
            <w:tcBorders>
              <w:top w:val="single" w:sz="4" w:space="0" w:color="000000"/>
              <w:left w:val="single" w:sz="4" w:space="0" w:color="000000"/>
              <w:bottom w:val="single" w:sz="4" w:space="0" w:color="000000"/>
              <w:right w:val="single" w:sz="4" w:space="0" w:color="000000"/>
            </w:tcBorders>
            <w:shd w:val="clear" w:color="auto" w:fill="auto"/>
          </w:tcPr>
          <w:p w14:paraId="1CE280D8"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1</w:t>
            </w:r>
          </w:p>
        </w:tc>
      </w:tr>
      <w:tr w:rsidR="00DE3342" w:rsidRPr="00626F19" w14:paraId="0AA9448A" w14:textId="77777777" w:rsidTr="003B734B">
        <w:tc>
          <w:tcPr>
            <w:tcW w:w="1555" w:type="pct"/>
            <w:tcBorders>
              <w:top w:val="single" w:sz="4" w:space="0" w:color="000000"/>
              <w:left w:val="single" w:sz="4" w:space="0" w:color="000000"/>
              <w:bottom w:val="single" w:sz="4" w:space="0" w:color="000000"/>
            </w:tcBorders>
            <w:shd w:val="clear" w:color="auto" w:fill="auto"/>
          </w:tcPr>
          <w:p w14:paraId="10D18993" w14:textId="77777777" w:rsidR="00DE3342" w:rsidRPr="00626F19" w:rsidRDefault="00080DD1" w:rsidP="00E97D3E">
            <w:pPr>
              <w:suppressAutoHyphens w:val="0"/>
              <w:spacing w:after="0" w:line="240" w:lineRule="auto"/>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Reset mikrooprogramowania (2)</w:t>
            </w:r>
          </w:p>
        </w:tc>
        <w:tc>
          <w:tcPr>
            <w:tcW w:w="574" w:type="pct"/>
            <w:tcBorders>
              <w:top w:val="single" w:sz="4" w:space="0" w:color="000000"/>
              <w:left w:val="single" w:sz="4" w:space="0" w:color="000000"/>
              <w:bottom w:val="single" w:sz="4" w:space="0" w:color="000000"/>
            </w:tcBorders>
            <w:shd w:val="clear" w:color="auto" w:fill="auto"/>
          </w:tcPr>
          <w:p w14:paraId="519777C9"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574" w:type="pct"/>
            <w:tcBorders>
              <w:top w:val="single" w:sz="4" w:space="0" w:color="000000"/>
              <w:left w:val="single" w:sz="4" w:space="0" w:color="000000"/>
              <w:bottom w:val="single" w:sz="4" w:space="0" w:color="000000"/>
            </w:tcBorders>
            <w:shd w:val="clear" w:color="auto" w:fill="auto"/>
          </w:tcPr>
          <w:p w14:paraId="3ADB3A61"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1</w:t>
            </w:r>
          </w:p>
        </w:tc>
        <w:tc>
          <w:tcPr>
            <w:tcW w:w="574" w:type="pct"/>
            <w:tcBorders>
              <w:top w:val="single" w:sz="4" w:space="0" w:color="000000"/>
              <w:left w:val="single" w:sz="4" w:space="0" w:color="000000"/>
              <w:bottom w:val="single" w:sz="4" w:space="0" w:color="000000"/>
            </w:tcBorders>
            <w:shd w:val="clear" w:color="auto" w:fill="auto"/>
          </w:tcPr>
          <w:p w14:paraId="075B6559"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574" w:type="pct"/>
            <w:tcBorders>
              <w:top w:val="single" w:sz="4" w:space="0" w:color="000000"/>
              <w:left w:val="single" w:sz="4" w:space="0" w:color="000000"/>
              <w:bottom w:val="single" w:sz="4" w:space="0" w:color="000000"/>
            </w:tcBorders>
            <w:shd w:val="clear" w:color="auto" w:fill="auto"/>
          </w:tcPr>
          <w:p w14:paraId="584BAD18"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1</w:t>
            </w:r>
          </w:p>
        </w:tc>
        <w:tc>
          <w:tcPr>
            <w:tcW w:w="574" w:type="pct"/>
            <w:tcBorders>
              <w:top w:val="single" w:sz="4" w:space="0" w:color="000000"/>
              <w:left w:val="single" w:sz="4" w:space="0" w:color="000000"/>
              <w:bottom w:val="single" w:sz="4" w:space="0" w:color="000000"/>
            </w:tcBorders>
            <w:shd w:val="clear" w:color="auto" w:fill="auto"/>
          </w:tcPr>
          <w:p w14:paraId="6A3C6089"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0</w:t>
            </w:r>
          </w:p>
        </w:tc>
        <w:tc>
          <w:tcPr>
            <w:tcW w:w="575" w:type="pct"/>
            <w:tcBorders>
              <w:top w:val="single" w:sz="4" w:space="0" w:color="000000"/>
              <w:left w:val="single" w:sz="4" w:space="0" w:color="000000"/>
              <w:bottom w:val="single" w:sz="4" w:space="0" w:color="000000"/>
              <w:right w:val="single" w:sz="4" w:space="0" w:color="000000"/>
            </w:tcBorders>
            <w:shd w:val="clear" w:color="auto" w:fill="auto"/>
          </w:tcPr>
          <w:p w14:paraId="29505A69" w14:textId="77777777" w:rsidR="00DE3342" w:rsidRPr="00626F1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626F19">
              <w:rPr>
                <w:rFonts w:ascii="Times New Roman" w:hAnsi="Times New Roman"/>
                <w:color w:val="000000"/>
                <w:spacing w:val="-4"/>
                <w:sz w:val="20"/>
                <w:szCs w:val="20"/>
              </w:rPr>
              <w:t>1</w:t>
            </w:r>
          </w:p>
        </w:tc>
      </w:tr>
    </w:tbl>
    <w:p w14:paraId="1AB7262C" w14:textId="77777777" w:rsidR="00DE3342" w:rsidRPr="00626F19" w:rsidRDefault="00080DD1" w:rsidP="00406FF4">
      <w:pPr>
        <w:pStyle w:val="ListParagraph"/>
        <w:numPr>
          <w:ilvl w:val="0"/>
          <w:numId w:val="8"/>
        </w:numPr>
        <w:tabs>
          <w:tab w:val="left" w:pos="360"/>
        </w:tabs>
        <w:ind w:left="360"/>
        <w:rPr>
          <w:spacing w:val="-4"/>
        </w:rPr>
      </w:pPr>
      <w:r w:rsidRPr="00626F19">
        <w:rPr>
          <w:rFonts w:ascii="Times New Roman" w:hAnsi="Times New Roman"/>
          <w:color w:val="000000"/>
          <w:spacing w:val="-4"/>
          <w:sz w:val="20"/>
          <w:szCs w:val="20"/>
        </w:rPr>
        <w:t>w tym resetowanie za pomocą przycisków zewnętrznych</w:t>
      </w:r>
    </w:p>
    <w:p w14:paraId="7F4016C2" w14:textId="77777777" w:rsidR="00DE3342" w:rsidRPr="00626F19" w:rsidRDefault="00080DD1" w:rsidP="003B734B">
      <w:pPr>
        <w:jc w:val="both"/>
        <w:rPr>
          <w:spacing w:val="-6"/>
        </w:rPr>
      </w:pPr>
      <w:r w:rsidRPr="00626F19">
        <w:rPr>
          <w:rFonts w:ascii="Times New Roman" w:hAnsi="Times New Roman"/>
          <w:color w:val="000000"/>
          <w:spacing w:val="-6"/>
          <w:sz w:val="20"/>
          <w:szCs w:val="20"/>
        </w:rPr>
        <w:t>Maksymalna liczba punktów wynosi 6. Ocena dla tego kryterium cząstkowego = (liczba otrzymanych punktów/6) x 10</w:t>
      </w:r>
    </w:p>
    <w:p w14:paraId="58B61A32" w14:textId="77777777" w:rsidR="00DE3342" w:rsidRPr="00626F19" w:rsidRDefault="00080DD1" w:rsidP="00E97D3E">
      <w:pPr>
        <w:keepNext/>
        <w:keepLines/>
        <w:spacing w:before="280" w:after="0" w:line="240" w:lineRule="auto"/>
        <w:rPr>
          <w:rFonts w:ascii="Times New Roman" w:eastAsia="Times New Roman" w:hAnsi="Times New Roman" w:cs="Times New Roman"/>
          <w:color w:val="000000"/>
          <w:spacing w:val="-4"/>
          <w:sz w:val="24"/>
          <w:szCs w:val="24"/>
        </w:rPr>
      </w:pPr>
      <w:r w:rsidRPr="00626F19">
        <w:rPr>
          <w:rFonts w:ascii="Times New Roman" w:hAnsi="Times New Roman"/>
          <w:color w:val="000000"/>
          <w:spacing w:val="-4"/>
          <w:sz w:val="24"/>
          <w:szCs w:val="24"/>
        </w:rPr>
        <w:t>W imieniu i z upoważnienia Minister Transformacji Ekologicznej:</w:t>
      </w:r>
    </w:p>
    <w:p w14:paraId="5D17C49B" w14:textId="77777777" w:rsidR="00DE3342" w:rsidRPr="00626F19" w:rsidRDefault="00080DD1" w:rsidP="00E97D3E">
      <w:pPr>
        <w:keepNext/>
        <w:keepLines/>
        <w:spacing w:before="280" w:after="0" w:line="240" w:lineRule="auto"/>
        <w:rPr>
          <w:rFonts w:ascii="Times New Roman" w:eastAsia="Times New Roman" w:hAnsi="Times New Roman" w:cs="Times New Roman"/>
          <w:color w:val="000000"/>
          <w:spacing w:val="-4"/>
          <w:sz w:val="24"/>
          <w:szCs w:val="24"/>
        </w:rPr>
      </w:pPr>
      <w:r w:rsidRPr="00626F19">
        <w:rPr>
          <w:rFonts w:ascii="Times New Roman" w:hAnsi="Times New Roman"/>
          <w:color w:val="000000"/>
          <w:spacing w:val="-4"/>
          <w:sz w:val="24"/>
          <w:szCs w:val="24"/>
        </w:rPr>
        <w:t>Komisarz Generalny ds. Zrównoważonego Rozwoju</w:t>
      </w:r>
    </w:p>
    <w:p w14:paraId="73DE6358" w14:textId="77777777" w:rsidR="00DE3342" w:rsidRPr="00626F19" w:rsidRDefault="00080DD1" w:rsidP="00E97D3E">
      <w:pPr>
        <w:spacing w:before="280" w:after="0" w:line="240" w:lineRule="auto"/>
        <w:rPr>
          <w:rFonts w:ascii="Times New Roman" w:eastAsia="Times New Roman" w:hAnsi="Times New Roman" w:cs="Times New Roman"/>
          <w:color w:val="000000"/>
          <w:spacing w:val="-4"/>
          <w:sz w:val="24"/>
          <w:szCs w:val="24"/>
        </w:rPr>
      </w:pPr>
      <w:r w:rsidRPr="00626F19">
        <w:rPr>
          <w:rFonts w:ascii="Times New Roman" w:hAnsi="Times New Roman"/>
          <w:color w:val="000000"/>
          <w:spacing w:val="-4"/>
          <w:sz w:val="24"/>
          <w:szCs w:val="24"/>
        </w:rPr>
        <w:t>T. Lesueur</w:t>
      </w:r>
    </w:p>
    <w:p w14:paraId="35961C88" w14:textId="77777777" w:rsidR="00DE3342" w:rsidRPr="00626F19" w:rsidRDefault="00DE3342" w:rsidP="00E97D3E">
      <w:pPr>
        <w:spacing w:before="280" w:after="0" w:line="240" w:lineRule="auto"/>
        <w:rPr>
          <w:rFonts w:ascii="Times New Roman" w:eastAsia="Times New Roman" w:hAnsi="Times New Roman" w:cs="Times New Roman"/>
          <w:color w:val="000000"/>
          <w:spacing w:val="-4"/>
          <w:sz w:val="24"/>
          <w:szCs w:val="24"/>
          <w:lang w:eastAsia="fr-FR"/>
        </w:rPr>
      </w:pPr>
    </w:p>
    <w:p w14:paraId="5AD16718" w14:textId="77777777" w:rsidR="00DE3342" w:rsidRPr="00626F19" w:rsidRDefault="00080DD1" w:rsidP="00E97D3E">
      <w:pPr>
        <w:keepNext/>
        <w:keepLines/>
        <w:spacing w:before="280" w:after="0" w:line="240" w:lineRule="auto"/>
        <w:rPr>
          <w:rFonts w:ascii="Times New Roman" w:eastAsia="Times New Roman" w:hAnsi="Times New Roman" w:cs="Times New Roman"/>
          <w:color w:val="000000"/>
          <w:spacing w:val="-4"/>
          <w:sz w:val="24"/>
          <w:szCs w:val="24"/>
        </w:rPr>
      </w:pPr>
      <w:r w:rsidRPr="00626F19">
        <w:rPr>
          <w:rFonts w:ascii="Times New Roman" w:hAnsi="Times New Roman"/>
          <w:color w:val="000000"/>
          <w:spacing w:val="-4"/>
          <w:sz w:val="24"/>
          <w:szCs w:val="24"/>
        </w:rPr>
        <w:t>W imieniu i z upoważnienia Ministra Gospodarki i Finansów: </w:t>
      </w:r>
    </w:p>
    <w:p w14:paraId="2E6CEDD2" w14:textId="77777777" w:rsidR="00DE3342" w:rsidRPr="00626F19" w:rsidRDefault="00080DD1" w:rsidP="00E97D3E">
      <w:pPr>
        <w:keepNext/>
        <w:keepLines/>
        <w:spacing w:before="280" w:after="0" w:line="240" w:lineRule="auto"/>
        <w:rPr>
          <w:rFonts w:ascii="Times New Roman" w:eastAsia="Times New Roman" w:hAnsi="Times New Roman" w:cs="Times New Roman"/>
          <w:color w:val="000000"/>
          <w:spacing w:val="-4"/>
          <w:sz w:val="24"/>
          <w:szCs w:val="24"/>
        </w:rPr>
      </w:pPr>
      <w:r w:rsidRPr="00626F19">
        <w:rPr>
          <w:rFonts w:ascii="Times New Roman" w:hAnsi="Times New Roman"/>
          <w:color w:val="000000"/>
          <w:spacing w:val="-4"/>
          <w:sz w:val="24"/>
          <w:szCs w:val="24"/>
        </w:rPr>
        <w:t>Dyrektor Generalna ds. Konkurencji, Konsumentów i Zwalczania Oszustw</w:t>
      </w:r>
    </w:p>
    <w:p w14:paraId="23EC4C8F" w14:textId="77777777" w:rsidR="00DE3342" w:rsidRPr="00626F19" w:rsidRDefault="00080DD1" w:rsidP="00E97D3E">
      <w:pPr>
        <w:spacing w:before="280" w:after="0" w:line="240" w:lineRule="auto"/>
        <w:rPr>
          <w:rFonts w:ascii="Times New Roman" w:eastAsia="Times New Roman" w:hAnsi="Times New Roman" w:cs="Times New Roman"/>
          <w:color w:val="000000"/>
          <w:spacing w:val="-4"/>
          <w:sz w:val="24"/>
          <w:szCs w:val="24"/>
        </w:rPr>
      </w:pPr>
      <w:r w:rsidRPr="00626F19">
        <w:rPr>
          <w:rFonts w:ascii="Times New Roman" w:hAnsi="Times New Roman"/>
          <w:color w:val="000000"/>
          <w:spacing w:val="-4"/>
          <w:sz w:val="24"/>
          <w:szCs w:val="24"/>
        </w:rPr>
        <w:t xml:space="preserve">V. Beaumeunier </w:t>
      </w:r>
    </w:p>
    <w:sectPr w:rsidR="00DE3342" w:rsidRPr="00626F19">
      <w:pgSz w:w="11906" w:h="16838"/>
      <w:pgMar w:top="1700" w:right="1417" w:bottom="1417" w:left="1417" w:header="1417" w:footer="720" w:gutter="0"/>
      <w:cols w:space="72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5ABCBB" w14:textId="77777777" w:rsidR="00F0287F" w:rsidRDefault="00F0287F">
      <w:pPr>
        <w:spacing w:after="0" w:line="240" w:lineRule="auto"/>
      </w:pPr>
      <w:r>
        <w:separator/>
      </w:r>
    </w:p>
  </w:endnote>
  <w:endnote w:type="continuationSeparator" w:id="0">
    <w:p w14:paraId="79E88D7C" w14:textId="77777777" w:rsidR="00F0287F" w:rsidRDefault="00F028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font358">
    <w:altName w:val="Times New Roman"/>
    <w:charset w:val="00"/>
    <w:family w:val="auto"/>
    <w:pitch w:val="variable"/>
  </w:font>
  <w:font w:name="Courier New">
    <w:panose1 w:val="02070309020205020404"/>
    <w:charset w:val="00"/>
    <w:family w:val="modern"/>
    <w:pitch w:val="fixed"/>
    <w:sig w:usb0="E0002EFF" w:usb1="C0007843" w:usb2="00000009" w:usb3="00000000" w:csb0="000001FF" w:csb1="00000000"/>
  </w:font>
  <w:font w:name="OpenSymbol">
    <w:altName w:val="Arial Unicode MS"/>
    <w:charset w:val="00"/>
    <w:family w:val="auto"/>
    <w:pitch w:val="variable"/>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auto"/>
    <w:pitch w:val="default"/>
  </w:font>
  <w:font w:name="Microsoft YaHei">
    <w:panose1 w:val="020B0503020204020204"/>
    <w:charset w:val="86"/>
    <w:family w:val="swiss"/>
    <w:pitch w:val="variable"/>
    <w:sig w:usb0="80000287" w:usb1="28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imes LT Std">
    <w:charset w:val="00"/>
    <w:family w:val="roman"/>
    <w:pitch w:val="variable"/>
  </w:font>
  <w:font w:name="NSimSun">
    <w:panose1 w:val="02010609030101010101"/>
    <w:charset w:val="86"/>
    <w:family w:val="modern"/>
    <w:pitch w:val="fixed"/>
    <w:sig w:usb0="00000003" w:usb1="288F0000" w:usb2="00000016" w:usb3="00000000" w:csb0="00040001" w:csb1="00000000"/>
  </w:font>
  <w:font w:name="Liberation Serif">
    <w:altName w:val="Times New Roman"/>
    <w:charset w:val="00"/>
    <w:family w:val="roman"/>
    <w:pitch w:val="variable"/>
  </w:font>
  <w:font w:name="Calibri Light">
    <w:panose1 w:val="020F0302020204030204"/>
    <w:charset w:val="00"/>
    <w:family w:val="swiss"/>
    <w:pitch w:val="variable"/>
    <w:sig w:usb0="E0002A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41D76D" w14:textId="77777777" w:rsidR="00F0287F" w:rsidRDefault="00F0287F">
      <w:pPr>
        <w:spacing w:after="0" w:line="240" w:lineRule="auto"/>
      </w:pPr>
      <w:r>
        <w:separator/>
      </w:r>
    </w:p>
  </w:footnote>
  <w:footnote w:type="continuationSeparator" w:id="0">
    <w:p w14:paraId="54104884" w14:textId="77777777" w:rsidR="00F0287F" w:rsidRDefault="00F028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WW8Num1"/>
    <w:lvl w:ilvl="0">
      <w:start w:val="2"/>
      <w:numFmt w:val="decimal"/>
      <w:lvlText w:val="(%1)"/>
      <w:lvlJc w:val="left"/>
      <w:pPr>
        <w:tabs>
          <w:tab w:val="num" w:pos="0"/>
        </w:tabs>
        <w:ind w:left="770" w:hanging="360"/>
      </w:pPr>
    </w:lvl>
    <w:lvl w:ilvl="1">
      <w:start w:val="1"/>
      <w:numFmt w:val="lowerLetter"/>
      <w:lvlText w:val="%2."/>
      <w:lvlJc w:val="left"/>
      <w:pPr>
        <w:tabs>
          <w:tab w:val="num" w:pos="0"/>
        </w:tabs>
        <w:ind w:left="1490" w:hanging="360"/>
      </w:pPr>
    </w:lvl>
    <w:lvl w:ilvl="2">
      <w:start w:val="1"/>
      <w:numFmt w:val="lowerRoman"/>
      <w:lvlText w:val="%3."/>
      <w:lvlJc w:val="right"/>
      <w:pPr>
        <w:tabs>
          <w:tab w:val="num" w:pos="0"/>
        </w:tabs>
        <w:ind w:left="2210" w:hanging="180"/>
      </w:pPr>
    </w:lvl>
    <w:lvl w:ilvl="3">
      <w:start w:val="1"/>
      <w:numFmt w:val="decimal"/>
      <w:lvlText w:val="%4."/>
      <w:lvlJc w:val="left"/>
      <w:pPr>
        <w:tabs>
          <w:tab w:val="num" w:pos="0"/>
        </w:tabs>
        <w:ind w:left="2930" w:hanging="360"/>
      </w:pPr>
    </w:lvl>
    <w:lvl w:ilvl="4">
      <w:start w:val="1"/>
      <w:numFmt w:val="lowerLetter"/>
      <w:lvlText w:val="%5."/>
      <w:lvlJc w:val="left"/>
      <w:pPr>
        <w:tabs>
          <w:tab w:val="num" w:pos="0"/>
        </w:tabs>
        <w:ind w:left="3650" w:hanging="360"/>
      </w:pPr>
    </w:lvl>
    <w:lvl w:ilvl="5">
      <w:start w:val="1"/>
      <w:numFmt w:val="lowerRoman"/>
      <w:lvlText w:val="%6."/>
      <w:lvlJc w:val="right"/>
      <w:pPr>
        <w:tabs>
          <w:tab w:val="num" w:pos="0"/>
        </w:tabs>
        <w:ind w:left="4370" w:hanging="180"/>
      </w:pPr>
    </w:lvl>
    <w:lvl w:ilvl="6">
      <w:start w:val="1"/>
      <w:numFmt w:val="decimal"/>
      <w:lvlText w:val="%7."/>
      <w:lvlJc w:val="left"/>
      <w:pPr>
        <w:tabs>
          <w:tab w:val="num" w:pos="0"/>
        </w:tabs>
        <w:ind w:left="5090" w:hanging="360"/>
      </w:pPr>
    </w:lvl>
    <w:lvl w:ilvl="7">
      <w:start w:val="1"/>
      <w:numFmt w:val="lowerLetter"/>
      <w:lvlText w:val="%8."/>
      <w:lvlJc w:val="left"/>
      <w:pPr>
        <w:tabs>
          <w:tab w:val="num" w:pos="0"/>
        </w:tabs>
        <w:ind w:left="5810" w:hanging="360"/>
      </w:pPr>
    </w:lvl>
    <w:lvl w:ilvl="8">
      <w:start w:val="1"/>
      <w:numFmt w:val="lowerRoman"/>
      <w:lvlText w:val="%9."/>
      <w:lvlJc w:val="right"/>
      <w:pPr>
        <w:tabs>
          <w:tab w:val="num" w:pos="0"/>
        </w:tabs>
        <w:ind w:left="6530" w:hanging="180"/>
      </w:pPr>
    </w:lvl>
  </w:abstractNum>
  <w:abstractNum w:abstractNumId="1" w15:restartNumberingAfterBreak="0">
    <w:nsid w:val="00000002"/>
    <w:multiLevelType w:val="multilevel"/>
    <w:tmpl w:val="00000002"/>
    <w:name w:val="WW8Num2"/>
    <w:lvl w:ilvl="0">
      <w:start w:val="1"/>
      <w:numFmt w:val="decimal"/>
      <w:lvlText w:val="(%1)"/>
      <w:lvlJc w:val="left"/>
      <w:pPr>
        <w:tabs>
          <w:tab w:val="num" w:pos="0"/>
        </w:tabs>
        <w:ind w:left="450" w:hanging="360"/>
      </w:pPr>
      <w:rPr>
        <w:rFonts w:ascii="Times New Roman" w:hAnsi="Times New Roman" w:cs="Times New Roman"/>
        <w:sz w:val="20"/>
        <w:szCs w:val="20"/>
      </w:rPr>
    </w:lvl>
    <w:lvl w:ilvl="1">
      <w:start w:val="1"/>
      <w:numFmt w:val="lowerLetter"/>
      <w:lvlText w:val="%2."/>
      <w:lvlJc w:val="left"/>
      <w:pPr>
        <w:tabs>
          <w:tab w:val="num" w:pos="0"/>
        </w:tabs>
        <w:ind w:left="1170" w:hanging="360"/>
      </w:pPr>
    </w:lvl>
    <w:lvl w:ilvl="2">
      <w:start w:val="1"/>
      <w:numFmt w:val="lowerRoman"/>
      <w:lvlText w:val="%3."/>
      <w:lvlJc w:val="right"/>
      <w:pPr>
        <w:tabs>
          <w:tab w:val="num" w:pos="0"/>
        </w:tabs>
        <w:ind w:left="1890" w:hanging="180"/>
      </w:pPr>
    </w:lvl>
    <w:lvl w:ilvl="3">
      <w:start w:val="1"/>
      <w:numFmt w:val="decimal"/>
      <w:lvlText w:val="%4."/>
      <w:lvlJc w:val="left"/>
      <w:pPr>
        <w:tabs>
          <w:tab w:val="num" w:pos="0"/>
        </w:tabs>
        <w:ind w:left="2610" w:hanging="360"/>
      </w:pPr>
    </w:lvl>
    <w:lvl w:ilvl="4">
      <w:start w:val="1"/>
      <w:numFmt w:val="lowerLetter"/>
      <w:lvlText w:val="%5."/>
      <w:lvlJc w:val="left"/>
      <w:pPr>
        <w:tabs>
          <w:tab w:val="num" w:pos="0"/>
        </w:tabs>
        <w:ind w:left="3330" w:hanging="360"/>
      </w:pPr>
    </w:lvl>
    <w:lvl w:ilvl="5">
      <w:start w:val="1"/>
      <w:numFmt w:val="lowerRoman"/>
      <w:lvlText w:val="%6."/>
      <w:lvlJc w:val="right"/>
      <w:pPr>
        <w:tabs>
          <w:tab w:val="num" w:pos="0"/>
        </w:tabs>
        <w:ind w:left="4050" w:hanging="180"/>
      </w:pPr>
    </w:lvl>
    <w:lvl w:ilvl="6">
      <w:start w:val="1"/>
      <w:numFmt w:val="decimal"/>
      <w:lvlText w:val="%7."/>
      <w:lvlJc w:val="left"/>
      <w:pPr>
        <w:tabs>
          <w:tab w:val="num" w:pos="0"/>
        </w:tabs>
        <w:ind w:left="4770" w:hanging="360"/>
      </w:pPr>
    </w:lvl>
    <w:lvl w:ilvl="7">
      <w:start w:val="1"/>
      <w:numFmt w:val="lowerLetter"/>
      <w:lvlText w:val="%8."/>
      <w:lvlJc w:val="left"/>
      <w:pPr>
        <w:tabs>
          <w:tab w:val="num" w:pos="0"/>
        </w:tabs>
        <w:ind w:left="5490" w:hanging="360"/>
      </w:pPr>
    </w:lvl>
    <w:lvl w:ilvl="8">
      <w:start w:val="1"/>
      <w:numFmt w:val="lowerRoman"/>
      <w:lvlText w:val="%9."/>
      <w:lvlJc w:val="right"/>
      <w:pPr>
        <w:tabs>
          <w:tab w:val="num" w:pos="0"/>
        </w:tabs>
        <w:ind w:left="6210" w:hanging="180"/>
      </w:pPr>
    </w:lvl>
  </w:abstractNum>
  <w:abstractNum w:abstractNumId="2" w15:restartNumberingAfterBreak="0">
    <w:nsid w:val="00000003"/>
    <w:multiLevelType w:val="multilevel"/>
    <w:tmpl w:val="218C722E"/>
    <w:name w:val="WW8Num3"/>
    <w:lvl w:ilvl="0">
      <w:start w:val="1"/>
      <w:numFmt w:val="decimal"/>
      <w:lvlText w:val="(%1)"/>
      <w:lvlJc w:val="left"/>
      <w:pPr>
        <w:tabs>
          <w:tab w:val="num" w:pos="0"/>
        </w:tabs>
        <w:ind w:left="720" w:hanging="360"/>
      </w:pPr>
      <w:rPr>
        <w:rFonts w:ascii="Times New Roman" w:hAnsi="Times New Roman" w:cs="Times New Roman" w:hint="default"/>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4"/>
    <w:multiLevelType w:val="multilevel"/>
    <w:tmpl w:val="00000004"/>
    <w:name w:val="WW8Num4"/>
    <w:lvl w:ilvl="0">
      <w:start w:val="1"/>
      <w:numFmt w:val="decimal"/>
      <w:lvlText w:val="(%1)"/>
      <w:lvlJc w:val="left"/>
      <w:pPr>
        <w:tabs>
          <w:tab w:val="num" w:pos="0"/>
        </w:tabs>
        <w:ind w:left="1065" w:hanging="360"/>
      </w:pPr>
    </w:lvl>
    <w:lvl w:ilvl="1">
      <w:start w:val="1"/>
      <w:numFmt w:val="lowerLetter"/>
      <w:lvlText w:val="%2."/>
      <w:lvlJc w:val="left"/>
      <w:pPr>
        <w:tabs>
          <w:tab w:val="num" w:pos="0"/>
        </w:tabs>
        <w:ind w:left="1785" w:hanging="360"/>
      </w:pPr>
    </w:lvl>
    <w:lvl w:ilvl="2">
      <w:start w:val="1"/>
      <w:numFmt w:val="lowerRoman"/>
      <w:lvlText w:val="%3."/>
      <w:lvlJc w:val="right"/>
      <w:pPr>
        <w:tabs>
          <w:tab w:val="num" w:pos="0"/>
        </w:tabs>
        <w:ind w:left="2505" w:hanging="180"/>
      </w:pPr>
    </w:lvl>
    <w:lvl w:ilvl="3">
      <w:start w:val="1"/>
      <w:numFmt w:val="decimal"/>
      <w:lvlText w:val="%4."/>
      <w:lvlJc w:val="left"/>
      <w:pPr>
        <w:tabs>
          <w:tab w:val="num" w:pos="0"/>
        </w:tabs>
        <w:ind w:left="3225" w:hanging="360"/>
      </w:pPr>
    </w:lvl>
    <w:lvl w:ilvl="4">
      <w:start w:val="1"/>
      <w:numFmt w:val="lowerLetter"/>
      <w:lvlText w:val="%5."/>
      <w:lvlJc w:val="left"/>
      <w:pPr>
        <w:tabs>
          <w:tab w:val="num" w:pos="0"/>
        </w:tabs>
        <w:ind w:left="3945" w:hanging="360"/>
      </w:pPr>
    </w:lvl>
    <w:lvl w:ilvl="5">
      <w:start w:val="1"/>
      <w:numFmt w:val="lowerRoman"/>
      <w:lvlText w:val="%6."/>
      <w:lvlJc w:val="right"/>
      <w:pPr>
        <w:tabs>
          <w:tab w:val="num" w:pos="0"/>
        </w:tabs>
        <w:ind w:left="4665" w:hanging="180"/>
      </w:pPr>
    </w:lvl>
    <w:lvl w:ilvl="6">
      <w:start w:val="1"/>
      <w:numFmt w:val="decimal"/>
      <w:lvlText w:val="%7."/>
      <w:lvlJc w:val="left"/>
      <w:pPr>
        <w:tabs>
          <w:tab w:val="num" w:pos="0"/>
        </w:tabs>
        <w:ind w:left="5385" w:hanging="360"/>
      </w:pPr>
    </w:lvl>
    <w:lvl w:ilvl="7">
      <w:start w:val="1"/>
      <w:numFmt w:val="lowerLetter"/>
      <w:lvlText w:val="%8."/>
      <w:lvlJc w:val="left"/>
      <w:pPr>
        <w:tabs>
          <w:tab w:val="num" w:pos="0"/>
        </w:tabs>
        <w:ind w:left="6105" w:hanging="360"/>
      </w:pPr>
    </w:lvl>
    <w:lvl w:ilvl="8">
      <w:start w:val="1"/>
      <w:numFmt w:val="lowerRoman"/>
      <w:lvlText w:val="%9."/>
      <w:lvlJc w:val="right"/>
      <w:pPr>
        <w:tabs>
          <w:tab w:val="num" w:pos="0"/>
        </w:tabs>
        <w:ind w:left="6825" w:hanging="180"/>
      </w:pPr>
    </w:lvl>
  </w:abstractNum>
  <w:abstractNum w:abstractNumId="4" w15:restartNumberingAfterBreak="0">
    <w:nsid w:val="00000005"/>
    <w:multiLevelType w:val="multilevel"/>
    <w:tmpl w:val="00000005"/>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0BC11DBA"/>
    <w:multiLevelType w:val="multilevel"/>
    <w:tmpl w:val="218C722E"/>
    <w:lvl w:ilvl="0">
      <w:start w:val="1"/>
      <w:numFmt w:val="decimal"/>
      <w:lvlText w:val="(%1)"/>
      <w:lvlJc w:val="left"/>
      <w:pPr>
        <w:tabs>
          <w:tab w:val="num" w:pos="0"/>
        </w:tabs>
        <w:ind w:left="720" w:hanging="360"/>
      </w:pPr>
      <w:rPr>
        <w:rFonts w:ascii="Times New Roman" w:hAnsi="Times New Roman" w:cs="Times New Roman" w:hint="default"/>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16B41C3A"/>
    <w:multiLevelType w:val="multilevel"/>
    <w:tmpl w:val="218C722E"/>
    <w:lvl w:ilvl="0">
      <w:start w:val="1"/>
      <w:numFmt w:val="decimal"/>
      <w:lvlText w:val="(%1)"/>
      <w:lvlJc w:val="left"/>
      <w:pPr>
        <w:tabs>
          <w:tab w:val="num" w:pos="0"/>
        </w:tabs>
        <w:ind w:left="720" w:hanging="360"/>
      </w:pPr>
      <w:rPr>
        <w:rFonts w:ascii="Times New Roman" w:hAnsi="Times New Roman" w:cs="Times New Roman" w:hint="default"/>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48BB7A92"/>
    <w:multiLevelType w:val="multilevel"/>
    <w:tmpl w:val="218C722E"/>
    <w:lvl w:ilvl="0">
      <w:start w:val="1"/>
      <w:numFmt w:val="decimal"/>
      <w:lvlText w:val="(%1)"/>
      <w:lvlJc w:val="left"/>
      <w:pPr>
        <w:tabs>
          <w:tab w:val="num" w:pos="0"/>
        </w:tabs>
        <w:ind w:left="720" w:hanging="360"/>
      </w:pPr>
      <w:rPr>
        <w:rFonts w:ascii="Times New Roman" w:hAnsi="Times New Roman" w:cs="Times New Roman" w:hint="default"/>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0"/>
  </w:num>
  <w:num w:numId="2">
    <w:abstractNumId w:val="1"/>
  </w:num>
  <w:num w:numId="3">
    <w:abstractNumId w:val="2"/>
  </w:num>
  <w:num w:numId="4">
    <w:abstractNumId w:val="3"/>
  </w:num>
  <w:num w:numId="5">
    <w:abstractNumId w:val="4"/>
  </w:num>
  <w:num w:numId="6">
    <w:abstractNumId w:val="7"/>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oNotHyphenateCaps/>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4097"/>
  </w:hdrShapeDefaults>
  <w:footnotePr>
    <w:footnote w:id="-1"/>
    <w:footnote w:id="0"/>
  </w:footnotePr>
  <w:endnotePr>
    <w:endnote w:id="-1"/>
    <w:endnote w:id="0"/>
  </w:endnotePr>
  <w:compat>
    <w:spaceForUL/>
    <w:balanceSingleByteDoubleByteWidth/>
    <w:doNotLeaveBackslashAlone/>
    <w:ulTrailSpace/>
    <w:adjustLineHeightInTable/>
    <w:doNotUseHTMLParagraphAutoSpacing/>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080DD1"/>
    <w:rsid w:val="00080DD1"/>
    <w:rsid w:val="003B2A07"/>
    <w:rsid w:val="003B734B"/>
    <w:rsid w:val="00400818"/>
    <w:rsid w:val="00406FF4"/>
    <w:rsid w:val="00534901"/>
    <w:rsid w:val="00560210"/>
    <w:rsid w:val="00626F19"/>
    <w:rsid w:val="00774092"/>
    <w:rsid w:val="00851E82"/>
    <w:rsid w:val="009956D9"/>
    <w:rsid w:val="00A10649"/>
    <w:rsid w:val="00BC6127"/>
    <w:rsid w:val="00C30484"/>
    <w:rsid w:val="00DE3342"/>
    <w:rsid w:val="00E97D3E"/>
    <w:rsid w:val="00EE7FB6"/>
    <w:rsid w:val="00F0287F"/>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oNotEmbedSmartTags/>
  <w:decimalSymbol w:val="."/>
  <w:listSeparator w:val=","/>
  <w14:docId w14:val="06008292"/>
  <w15:chartTrackingRefBased/>
  <w15:docId w15:val="{732F4138-DDAB-46A6-A3E3-5D540004E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l-PL" w:eastAsia="en-US"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160" w:line="252" w:lineRule="auto"/>
    </w:pPr>
    <w:rPr>
      <w:rFonts w:ascii="Calibri" w:eastAsia="Calibri" w:hAnsi="Calibri" w:cs="font358"/>
      <w:sz w:val="22"/>
      <w:szCs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Times New Roman" w:hAnsi="Times New Roman" w:cs="Times New Roman"/>
      <w:sz w:val="20"/>
      <w:szCs w:val="20"/>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PrformatHTMLCar">
    <w:name w:val="Préformaté HTML Car"/>
    <w:rPr>
      <w:rFonts w:ascii="Courier New" w:eastAsia="Times New Roman" w:hAnsi="Courier New" w:cs="Courier New"/>
      <w:sz w:val="20"/>
      <w:szCs w:val="20"/>
      <w:lang w:eastAsia="fr-FR"/>
    </w:rPr>
  </w:style>
  <w:style w:type="character" w:customStyle="1" w:styleId="Policepardfaut">
    <w:name w:val="Police par défaut"/>
  </w:style>
  <w:style w:type="character" w:styleId="Strong">
    <w:name w:val="Strong"/>
    <w:qFormat/>
    <w:rPr>
      <w:b/>
      <w:bCs/>
    </w:rPr>
  </w:style>
  <w:style w:type="character" w:styleId="FollowedHyperlink">
    <w:name w:val="FollowedHyperlink"/>
    <w:rPr>
      <w:color w:val="954F72"/>
      <w:u w:val="single"/>
    </w:rPr>
  </w:style>
  <w:style w:type="character" w:customStyle="1" w:styleId="Puces">
    <w:name w:val="Puces"/>
    <w:rPr>
      <w:rFonts w:ascii="OpenSymbol" w:eastAsia="OpenSymbol" w:hAnsi="OpenSymbol" w:cs="OpenSymbol"/>
    </w:rPr>
  </w:style>
  <w:style w:type="character" w:customStyle="1" w:styleId="ListLabel125">
    <w:name w:val="ListLabel 125"/>
    <w:rPr>
      <w:sz w:val="20"/>
    </w:rPr>
  </w:style>
  <w:style w:type="character" w:customStyle="1" w:styleId="ListLabel124">
    <w:name w:val="ListLabel 124"/>
    <w:rPr>
      <w:sz w:val="20"/>
    </w:rPr>
  </w:style>
  <w:style w:type="character" w:customStyle="1" w:styleId="ListLabel123">
    <w:name w:val="ListLabel 123"/>
    <w:rPr>
      <w:sz w:val="20"/>
    </w:rPr>
  </w:style>
  <w:style w:type="character" w:customStyle="1" w:styleId="ListLabel122">
    <w:name w:val="ListLabel 122"/>
    <w:rPr>
      <w:sz w:val="20"/>
    </w:rPr>
  </w:style>
  <w:style w:type="character" w:customStyle="1" w:styleId="ListLabel121">
    <w:name w:val="ListLabel 121"/>
    <w:rPr>
      <w:rFonts w:cs="Times New Roman"/>
    </w:rPr>
  </w:style>
  <w:style w:type="character" w:customStyle="1" w:styleId="ListLabel120">
    <w:name w:val="ListLabel 120"/>
    <w:rPr>
      <w:rFonts w:cs="Times New Roman"/>
    </w:rPr>
  </w:style>
  <w:style w:type="character" w:customStyle="1" w:styleId="ListLabel119">
    <w:name w:val="ListLabel 119"/>
    <w:rPr>
      <w:rFonts w:cs="Times New Roman"/>
    </w:rPr>
  </w:style>
  <w:style w:type="character" w:customStyle="1" w:styleId="ListLabel118">
    <w:name w:val="ListLabel 118"/>
    <w:rPr>
      <w:rFonts w:cs="Times New Roman"/>
    </w:rPr>
  </w:style>
  <w:style w:type="character" w:customStyle="1" w:styleId="ListLabel117">
    <w:name w:val="ListLabel 117"/>
    <w:rPr>
      <w:rFonts w:cs="Times New Roman"/>
    </w:rPr>
  </w:style>
  <w:style w:type="character" w:customStyle="1" w:styleId="ListLabel116">
    <w:name w:val="ListLabel 116"/>
    <w:rPr>
      <w:rFonts w:cs="Times New Roman"/>
    </w:rPr>
  </w:style>
  <w:style w:type="character" w:customStyle="1" w:styleId="ListLabel115">
    <w:name w:val="ListLabel 115"/>
    <w:rPr>
      <w:rFonts w:cs="Times New Roman"/>
    </w:rPr>
  </w:style>
  <w:style w:type="character" w:customStyle="1" w:styleId="ListLabel114">
    <w:name w:val="ListLabel 114"/>
    <w:rPr>
      <w:rFonts w:cs="Times New Roman"/>
    </w:rPr>
  </w:style>
  <w:style w:type="character" w:customStyle="1" w:styleId="ListLabel113">
    <w:name w:val="ListLabel 113"/>
    <w:rPr>
      <w:rFonts w:cs="Times New Roman"/>
      <w:sz w:val="20"/>
    </w:rPr>
  </w:style>
  <w:style w:type="character" w:customStyle="1" w:styleId="ListLabel112">
    <w:name w:val="ListLabel 112"/>
    <w:rPr>
      <w:sz w:val="20"/>
    </w:rPr>
  </w:style>
  <w:style w:type="character" w:customStyle="1" w:styleId="ListLabel111">
    <w:name w:val="ListLabel 111"/>
    <w:rPr>
      <w:sz w:val="20"/>
    </w:rPr>
  </w:style>
  <w:style w:type="character" w:customStyle="1" w:styleId="ListLabel110">
    <w:name w:val="ListLabel 110"/>
    <w:rPr>
      <w:sz w:val="20"/>
    </w:rPr>
  </w:style>
  <w:style w:type="character" w:customStyle="1" w:styleId="ListLabel109">
    <w:name w:val="ListLabel 109"/>
    <w:rPr>
      <w:sz w:val="20"/>
    </w:rPr>
  </w:style>
  <w:style w:type="character" w:customStyle="1" w:styleId="ListLabel108">
    <w:name w:val="ListLabel 108"/>
    <w:rPr>
      <w:rFonts w:cs="Times New Roman"/>
    </w:rPr>
  </w:style>
  <w:style w:type="character" w:customStyle="1" w:styleId="ListLabel107">
    <w:name w:val="ListLabel 107"/>
    <w:rPr>
      <w:rFonts w:cs="Times New Roman"/>
    </w:rPr>
  </w:style>
  <w:style w:type="character" w:customStyle="1" w:styleId="ListLabel106">
    <w:name w:val="ListLabel 106"/>
    <w:rPr>
      <w:rFonts w:cs="Times New Roman"/>
    </w:rPr>
  </w:style>
  <w:style w:type="character" w:customStyle="1" w:styleId="ListLabel105">
    <w:name w:val="ListLabel 105"/>
    <w:rPr>
      <w:rFonts w:cs="Times New Roman"/>
    </w:rPr>
  </w:style>
  <w:style w:type="character" w:customStyle="1" w:styleId="ListLabel104">
    <w:name w:val="ListLabel 104"/>
    <w:rPr>
      <w:rFonts w:cs="Times New Roman"/>
    </w:rPr>
  </w:style>
  <w:style w:type="character" w:customStyle="1" w:styleId="ListLabel103">
    <w:name w:val="ListLabel 103"/>
    <w:rPr>
      <w:rFonts w:cs="Times New Roman"/>
    </w:rPr>
  </w:style>
  <w:style w:type="character" w:customStyle="1" w:styleId="ListLabel102">
    <w:name w:val="ListLabel 102"/>
    <w:rPr>
      <w:rFonts w:cs="Times New Roman"/>
    </w:rPr>
  </w:style>
  <w:style w:type="character" w:customStyle="1" w:styleId="ListLabel101">
    <w:name w:val="ListLabel 101"/>
    <w:rPr>
      <w:rFonts w:cs="Times New Roman"/>
    </w:rPr>
  </w:style>
  <w:style w:type="character" w:customStyle="1" w:styleId="ListLabel100">
    <w:name w:val="ListLabel 100"/>
    <w:rPr>
      <w:rFonts w:cs="Times New Roman"/>
      <w:sz w:val="20"/>
    </w:rPr>
  </w:style>
  <w:style w:type="character" w:styleId="Hyperlink">
    <w:name w:val="Hyperlink"/>
    <w:rPr>
      <w:color w:val="0563C1"/>
      <w:u w:val="single"/>
    </w:rPr>
  </w:style>
  <w:style w:type="character" w:customStyle="1" w:styleId="TextedebullesCar1">
    <w:name w:val="Texte de bulles Car1"/>
    <w:rPr>
      <w:rFonts w:ascii="Segoe UI" w:eastAsia="Calibri" w:hAnsi="Segoe UI" w:cs="Segoe UI"/>
      <w:sz w:val="18"/>
      <w:szCs w:val="18"/>
      <w:lang w:eastAsia="zh-CN"/>
    </w:rPr>
  </w:style>
  <w:style w:type="character" w:customStyle="1" w:styleId="PieddepageCar1">
    <w:name w:val="Pied de page Car1"/>
    <w:rPr>
      <w:rFonts w:ascii="Calibri" w:eastAsia="Calibri" w:hAnsi="Calibri" w:cs="Calibri"/>
      <w:lang w:eastAsia="zh-CN"/>
    </w:rPr>
  </w:style>
  <w:style w:type="character" w:customStyle="1" w:styleId="En-tteCar1">
    <w:name w:val="En-tête Car1"/>
    <w:rPr>
      <w:rFonts w:ascii="Calibri" w:eastAsia="Calibri" w:hAnsi="Calibri" w:cs="Calibri"/>
      <w:lang w:eastAsia="zh-CN"/>
    </w:rPr>
  </w:style>
  <w:style w:type="character" w:customStyle="1" w:styleId="CorpsdetexteCar">
    <w:name w:val="Corps de texte Car"/>
    <w:rPr>
      <w:rFonts w:ascii="Calibri" w:eastAsia="Times New Roman" w:hAnsi="Calibri" w:cs="Calibri"/>
      <w:lang w:eastAsia="zh-CN"/>
    </w:rPr>
  </w:style>
  <w:style w:type="character" w:customStyle="1" w:styleId="ListLabel99">
    <w:name w:val="ListLabel 99"/>
    <w:rPr>
      <w:rFonts w:cs="Times New Roman"/>
    </w:rPr>
  </w:style>
  <w:style w:type="character" w:customStyle="1" w:styleId="ListLabel98">
    <w:name w:val="ListLabel 98"/>
    <w:rPr>
      <w:rFonts w:cs="Times New Roman"/>
    </w:rPr>
  </w:style>
  <w:style w:type="character" w:customStyle="1" w:styleId="ListLabel97">
    <w:name w:val="ListLabel 97"/>
    <w:rPr>
      <w:rFonts w:cs="Times New Roman"/>
    </w:rPr>
  </w:style>
  <w:style w:type="character" w:customStyle="1" w:styleId="ListLabel96">
    <w:name w:val="ListLabel 96"/>
    <w:rPr>
      <w:rFonts w:cs="Times New Roman"/>
    </w:rPr>
  </w:style>
  <w:style w:type="character" w:customStyle="1" w:styleId="ListLabel95">
    <w:name w:val="ListLabel 95"/>
    <w:rPr>
      <w:rFonts w:cs="Times New Roman"/>
    </w:rPr>
  </w:style>
  <w:style w:type="character" w:customStyle="1" w:styleId="ListLabel94">
    <w:name w:val="ListLabel 94"/>
    <w:rPr>
      <w:rFonts w:cs="Times New Roman"/>
    </w:rPr>
  </w:style>
  <w:style w:type="character" w:customStyle="1" w:styleId="ListLabel93">
    <w:name w:val="ListLabel 93"/>
    <w:rPr>
      <w:rFonts w:cs="Times New Roman"/>
    </w:rPr>
  </w:style>
  <w:style w:type="character" w:customStyle="1" w:styleId="ListLabel92">
    <w:name w:val="ListLabel 92"/>
    <w:rPr>
      <w:rFonts w:cs="Times New Roman"/>
    </w:rPr>
  </w:style>
  <w:style w:type="character" w:customStyle="1" w:styleId="ListLabel91">
    <w:name w:val="ListLabel 91"/>
    <w:rPr>
      <w:rFonts w:ascii="Times New Roman" w:hAnsi="Times New Roman" w:cs="Times New Roman"/>
      <w:sz w:val="20"/>
    </w:rPr>
  </w:style>
  <w:style w:type="character" w:customStyle="1" w:styleId="ListLabel90">
    <w:name w:val="ListLabel 90"/>
    <w:rPr>
      <w:rFonts w:cs="Times New Roman"/>
    </w:rPr>
  </w:style>
  <w:style w:type="character" w:customStyle="1" w:styleId="ListLabel89">
    <w:name w:val="ListLabel 89"/>
    <w:rPr>
      <w:rFonts w:cs="Times New Roman"/>
    </w:rPr>
  </w:style>
  <w:style w:type="character" w:customStyle="1" w:styleId="ListLabel88">
    <w:name w:val="ListLabel 88"/>
    <w:rPr>
      <w:rFonts w:cs="Times New Roman"/>
    </w:rPr>
  </w:style>
  <w:style w:type="character" w:customStyle="1" w:styleId="ListLabel87">
    <w:name w:val="ListLabel 87"/>
    <w:rPr>
      <w:rFonts w:cs="Times New Roman"/>
    </w:rPr>
  </w:style>
  <w:style w:type="character" w:customStyle="1" w:styleId="ListLabel86">
    <w:name w:val="ListLabel 86"/>
    <w:rPr>
      <w:rFonts w:cs="Times New Roman"/>
    </w:rPr>
  </w:style>
  <w:style w:type="character" w:customStyle="1" w:styleId="ListLabel85">
    <w:name w:val="ListLabel 85"/>
    <w:rPr>
      <w:rFonts w:cs="Times New Roman"/>
    </w:rPr>
  </w:style>
  <w:style w:type="character" w:customStyle="1" w:styleId="ListLabel84">
    <w:name w:val="ListLabel 84"/>
    <w:rPr>
      <w:rFonts w:cs="Times New Roman"/>
    </w:rPr>
  </w:style>
  <w:style w:type="character" w:customStyle="1" w:styleId="ListLabel83">
    <w:name w:val="ListLabel 83"/>
    <w:rPr>
      <w:rFonts w:cs="Times New Roman"/>
    </w:rPr>
  </w:style>
  <w:style w:type="character" w:customStyle="1" w:styleId="ListLabel82">
    <w:name w:val="ListLabel 82"/>
    <w:rPr>
      <w:rFonts w:ascii="Times New Roman" w:hAnsi="Times New Roman" w:cs="Times New Roman"/>
      <w:sz w:val="20"/>
    </w:rPr>
  </w:style>
  <w:style w:type="character" w:customStyle="1" w:styleId="ListLabel81">
    <w:name w:val="ListLabel 81"/>
    <w:rPr>
      <w:rFonts w:cs="Times New Roman"/>
    </w:rPr>
  </w:style>
  <w:style w:type="character" w:customStyle="1" w:styleId="ListLabel80">
    <w:name w:val="ListLabel 80"/>
    <w:rPr>
      <w:rFonts w:cs="Times New Roman"/>
    </w:rPr>
  </w:style>
  <w:style w:type="character" w:customStyle="1" w:styleId="ListLabel79">
    <w:name w:val="ListLabel 79"/>
    <w:rPr>
      <w:rFonts w:cs="Times New Roman"/>
    </w:rPr>
  </w:style>
  <w:style w:type="character" w:customStyle="1" w:styleId="ListLabel78">
    <w:name w:val="ListLabel 78"/>
    <w:rPr>
      <w:rFonts w:cs="Times New Roman"/>
    </w:rPr>
  </w:style>
  <w:style w:type="character" w:customStyle="1" w:styleId="ListLabel77">
    <w:name w:val="ListLabel 77"/>
    <w:rPr>
      <w:rFonts w:cs="Times New Roman"/>
    </w:rPr>
  </w:style>
  <w:style w:type="character" w:customStyle="1" w:styleId="ListLabel76">
    <w:name w:val="ListLabel 76"/>
    <w:rPr>
      <w:rFonts w:cs="Times New Roman"/>
    </w:rPr>
  </w:style>
  <w:style w:type="character" w:customStyle="1" w:styleId="ListLabel75">
    <w:name w:val="ListLabel 75"/>
    <w:rPr>
      <w:rFonts w:cs="Times New Roman"/>
    </w:rPr>
  </w:style>
  <w:style w:type="character" w:customStyle="1" w:styleId="ListLabel74">
    <w:name w:val="ListLabel 74"/>
    <w:rPr>
      <w:rFonts w:cs="Times New Roman"/>
    </w:rPr>
  </w:style>
  <w:style w:type="character" w:customStyle="1" w:styleId="ListLabel73">
    <w:name w:val="ListLabel 73"/>
    <w:rPr>
      <w:rFonts w:ascii="Times New Roman" w:hAnsi="Times New Roman" w:cs="Times New Roman"/>
      <w:sz w:val="20"/>
    </w:rPr>
  </w:style>
  <w:style w:type="character" w:customStyle="1" w:styleId="ListLabel72">
    <w:name w:val="ListLabel 72"/>
    <w:rPr>
      <w:rFonts w:cs="Times New Roman"/>
    </w:rPr>
  </w:style>
  <w:style w:type="character" w:customStyle="1" w:styleId="ListLabel71">
    <w:name w:val="ListLabel 71"/>
    <w:rPr>
      <w:rFonts w:cs="Times New Roman"/>
    </w:rPr>
  </w:style>
  <w:style w:type="character" w:customStyle="1" w:styleId="ListLabel70">
    <w:name w:val="ListLabel 70"/>
    <w:rPr>
      <w:rFonts w:cs="Times New Roman"/>
    </w:rPr>
  </w:style>
  <w:style w:type="character" w:customStyle="1" w:styleId="ListLabel69">
    <w:name w:val="ListLabel 69"/>
    <w:rPr>
      <w:rFonts w:cs="Times New Roman"/>
    </w:rPr>
  </w:style>
  <w:style w:type="character" w:customStyle="1" w:styleId="ListLabel68">
    <w:name w:val="ListLabel 68"/>
    <w:rPr>
      <w:rFonts w:cs="Times New Roman"/>
    </w:rPr>
  </w:style>
  <w:style w:type="character" w:customStyle="1" w:styleId="ListLabel67">
    <w:name w:val="ListLabel 67"/>
    <w:rPr>
      <w:rFonts w:cs="Times New Roman"/>
    </w:rPr>
  </w:style>
  <w:style w:type="character" w:customStyle="1" w:styleId="ListLabel66">
    <w:name w:val="ListLabel 66"/>
    <w:rPr>
      <w:rFonts w:cs="Times New Roman"/>
    </w:rPr>
  </w:style>
  <w:style w:type="character" w:customStyle="1" w:styleId="ListLabel65">
    <w:name w:val="ListLabel 65"/>
    <w:rPr>
      <w:rFonts w:cs="Times New Roman"/>
    </w:rPr>
  </w:style>
  <w:style w:type="character" w:customStyle="1" w:styleId="ListLabel64">
    <w:name w:val="ListLabel 64"/>
    <w:rPr>
      <w:rFonts w:cs="Times New Roman"/>
    </w:rPr>
  </w:style>
  <w:style w:type="character" w:customStyle="1" w:styleId="ListLabel63">
    <w:name w:val="ListLabel 63"/>
    <w:rPr>
      <w:rFonts w:cs="Times New Roman"/>
    </w:rPr>
  </w:style>
  <w:style w:type="character" w:customStyle="1" w:styleId="ListLabel62">
    <w:name w:val="ListLabel 62"/>
    <w:rPr>
      <w:rFonts w:cs="Times New Roman"/>
    </w:rPr>
  </w:style>
  <w:style w:type="character" w:customStyle="1" w:styleId="ListLabel61">
    <w:name w:val="ListLabel 61"/>
    <w:rPr>
      <w:rFonts w:cs="Times New Roman"/>
    </w:rPr>
  </w:style>
  <w:style w:type="character" w:customStyle="1" w:styleId="ListLabel60">
    <w:name w:val="ListLabel 60"/>
    <w:rPr>
      <w:rFonts w:cs="Times New Roman"/>
    </w:rPr>
  </w:style>
  <w:style w:type="character" w:customStyle="1" w:styleId="ListLabel59">
    <w:name w:val="ListLabel 59"/>
    <w:rPr>
      <w:rFonts w:cs="Times New Roman"/>
    </w:rPr>
  </w:style>
  <w:style w:type="character" w:customStyle="1" w:styleId="ListLabel58">
    <w:name w:val="ListLabel 58"/>
    <w:rPr>
      <w:rFonts w:cs="Times New Roman"/>
    </w:rPr>
  </w:style>
  <w:style w:type="character" w:customStyle="1" w:styleId="ListLabel57">
    <w:name w:val="ListLabel 57"/>
    <w:rPr>
      <w:rFonts w:cs="Times New Roman"/>
    </w:rPr>
  </w:style>
  <w:style w:type="character" w:customStyle="1" w:styleId="ListLabel56">
    <w:name w:val="ListLabel 56"/>
    <w:rPr>
      <w:rFonts w:cs="Times New Roman"/>
    </w:rPr>
  </w:style>
  <w:style w:type="character" w:customStyle="1" w:styleId="ListLabel55">
    <w:name w:val="ListLabel 55"/>
    <w:rPr>
      <w:rFonts w:cs="Times New Roman"/>
    </w:rPr>
  </w:style>
  <w:style w:type="character" w:customStyle="1" w:styleId="ListLabel54">
    <w:name w:val="ListLabel 54"/>
    <w:rPr>
      <w:rFonts w:cs="Times New Roman"/>
    </w:rPr>
  </w:style>
  <w:style w:type="character" w:customStyle="1" w:styleId="ListLabel53">
    <w:name w:val="ListLabel 53"/>
    <w:rPr>
      <w:rFonts w:cs="Times New Roman"/>
    </w:rPr>
  </w:style>
  <w:style w:type="character" w:customStyle="1" w:styleId="ListLabel52">
    <w:name w:val="ListLabel 52"/>
    <w:rPr>
      <w:rFonts w:cs="Times New Roman"/>
    </w:rPr>
  </w:style>
  <w:style w:type="character" w:customStyle="1" w:styleId="ListLabel51">
    <w:name w:val="ListLabel 51"/>
    <w:rPr>
      <w:rFonts w:cs="Times New Roman"/>
    </w:rPr>
  </w:style>
  <w:style w:type="character" w:customStyle="1" w:styleId="ListLabel50">
    <w:name w:val="ListLabel 50"/>
    <w:rPr>
      <w:rFonts w:cs="Times New Roman"/>
    </w:rPr>
  </w:style>
  <w:style w:type="character" w:customStyle="1" w:styleId="ListLabel49">
    <w:name w:val="ListLabel 49"/>
    <w:rPr>
      <w:rFonts w:cs="Times New Roman"/>
    </w:rPr>
  </w:style>
  <w:style w:type="character" w:customStyle="1" w:styleId="ListLabel48">
    <w:name w:val="ListLabel 48"/>
    <w:rPr>
      <w:rFonts w:cs="Times New Roman"/>
    </w:rPr>
  </w:style>
  <w:style w:type="character" w:customStyle="1" w:styleId="ListLabel47">
    <w:name w:val="ListLabel 47"/>
    <w:rPr>
      <w:rFonts w:cs="Times New Roman"/>
    </w:rPr>
  </w:style>
  <w:style w:type="character" w:customStyle="1" w:styleId="ListLabel46">
    <w:name w:val="ListLabel 46"/>
    <w:rPr>
      <w:rFonts w:ascii="Times New Roman" w:hAnsi="Times New Roman" w:cs="Times New Roman"/>
      <w:sz w:val="20"/>
    </w:rPr>
  </w:style>
  <w:style w:type="character" w:customStyle="1" w:styleId="ListLabel45">
    <w:name w:val="ListLabel 45"/>
    <w:rPr>
      <w:rFonts w:cs="Times New Roman"/>
    </w:rPr>
  </w:style>
  <w:style w:type="character" w:customStyle="1" w:styleId="ListLabel44">
    <w:name w:val="ListLabel 44"/>
    <w:rPr>
      <w:rFonts w:cs="Times New Roman"/>
    </w:rPr>
  </w:style>
  <w:style w:type="character" w:customStyle="1" w:styleId="ListLabel43">
    <w:name w:val="ListLabel 43"/>
    <w:rPr>
      <w:rFonts w:cs="Times New Roman"/>
    </w:rPr>
  </w:style>
  <w:style w:type="character" w:customStyle="1" w:styleId="ListLabel42">
    <w:name w:val="ListLabel 42"/>
    <w:rPr>
      <w:rFonts w:cs="Times New Roman"/>
    </w:rPr>
  </w:style>
  <w:style w:type="character" w:customStyle="1" w:styleId="ListLabel41">
    <w:name w:val="ListLabel 41"/>
    <w:rPr>
      <w:rFonts w:cs="Times New Roman"/>
    </w:rPr>
  </w:style>
  <w:style w:type="character" w:customStyle="1" w:styleId="ListLabel40">
    <w:name w:val="ListLabel 40"/>
    <w:rPr>
      <w:rFonts w:cs="Times New Roman"/>
    </w:rPr>
  </w:style>
  <w:style w:type="character" w:customStyle="1" w:styleId="ListLabel39">
    <w:name w:val="ListLabel 39"/>
    <w:rPr>
      <w:rFonts w:cs="Times New Roman"/>
    </w:rPr>
  </w:style>
  <w:style w:type="character" w:customStyle="1" w:styleId="ListLabel38">
    <w:name w:val="ListLabel 38"/>
    <w:rPr>
      <w:rFonts w:cs="Times New Roman"/>
    </w:rPr>
  </w:style>
  <w:style w:type="character" w:customStyle="1" w:styleId="ListLabel37">
    <w:name w:val="ListLabel 37"/>
    <w:rPr>
      <w:rFonts w:ascii="Times New Roman" w:hAnsi="Times New Roman" w:cs="Times New Roman"/>
      <w:sz w:val="20"/>
    </w:rPr>
  </w:style>
  <w:style w:type="character" w:customStyle="1" w:styleId="ListLabel36">
    <w:name w:val="ListLabel 36"/>
    <w:rPr>
      <w:rFonts w:cs="Times New Roman"/>
    </w:rPr>
  </w:style>
  <w:style w:type="character" w:customStyle="1" w:styleId="ListLabel35">
    <w:name w:val="ListLabel 35"/>
    <w:rPr>
      <w:rFonts w:cs="Times New Roman"/>
    </w:rPr>
  </w:style>
  <w:style w:type="character" w:customStyle="1" w:styleId="ListLabel34">
    <w:name w:val="ListLabel 34"/>
    <w:rPr>
      <w:rFonts w:cs="Times New Roman"/>
    </w:rPr>
  </w:style>
  <w:style w:type="character" w:customStyle="1" w:styleId="ListLabel33">
    <w:name w:val="ListLabel 33"/>
    <w:rPr>
      <w:rFonts w:cs="Times New Roman"/>
    </w:rPr>
  </w:style>
  <w:style w:type="character" w:customStyle="1" w:styleId="ListLabel32">
    <w:name w:val="ListLabel 32"/>
    <w:rPr>
      <w:rFonts w:cs="Times New Roman"/>
    </w:rPr>
  </w:style>
  <w:style w:type="character" w:customStyle="1" w:styleId="ListLabel31">
    <w:name w:val="ListLabel 31"/>
    <w:rPr>
      <w:rFonts w:cs="Times New Roman"/>
    </w:rPr>
  </w:style>
  <w:style w:type="character" w:customStyle="1" w:styleId="ListLabel30">
    <w:name w:val="ListLabel 30"/>
    <w:rPr>
      <w:rFonts w:cs="Times New Roman"/>
    </w:rPr>
  </w:style>
  <w:style w:type="character" w:customStyle="1" w:styleId="ListLabel29">
    <w:name w:val="ListLabel 29"/>
    <w:rPr>
      <w:rFonts w:cs="Times New Roman"/>
    </w:rPr>
  </w:style>
  <w:style w:type="character" w:customStyle="1" w:styleId="ListLabel28">
    <w:name w:val="ListLabel 28"/>
    <w:rPr>
      <w:rFonts w:ascii="Times New Roman" w:hAnsi="Times New Roman" w:cs="Times New Roman"/>
      <w:sz w:val="20"/>
    </w:rPr>
  </w:style>
  <w:style w:type="character" w:customStyle="1" w:styleId="ListLabel27">
    <w:name w:val="ListLabel 27"/>
    <w:rPr>
      <w:rFonts w:cs="Times New Roman"/>
    </w:rPr>
  </w:style>
  <w:style w:type="character" w:customStyle="1" w:styleId="ListLabel26">
    <w:name w:val="ListLabel 26"/>
    <w:rPr>
      <w:rFonts w:cs="Times New Roman"/>
    </w:rPr>
  </w:style>
  <w:style w:type="character" w:customStyle="1" w:styleId="ListLabel25">
    <w:name w:val="ListLabel 25"/>
    <w:rPr>
      <w:rFonts w:cs="Times New Roman"/>
    </w:rPr>
  </w:style>
  <w:style w:type="character" w:customStyle="1" w:styleId="ListLabel24">
    <w:name w:val="ListLabel 24"/>
    <w:rPr>
      <w:rFonts w:cs="Times New Roman"/>
    </w:rPr>
  </w:style>
  <w:style w:type="character" w:customStyle="1" w:styleId="ListLabel23">
    <w:name w:val="ListLabel 23"/>
    <w:rPr>
      <w:rFonts w:cs="Times New Roman"/>
    </w:rPr>
  </w:style>
  <w:style w:type="character" w:customStyle="1" w:styleId="ListLabel22">
    <w:name w:val="ListLabel 22"/>
    <w:rPr>
      <w:rFonts w:cs="Times New Roman"/>
    </w:rPr>
  </w:style>
  <w:style w:type="character" w:customStyle="1" w:styleId="ListLabel21">
    <w:name w:val="ListLabel 21"/>
    <w:rPr>
      <w:rFonts w:cs="Times New Roman"/>
    </w:rPr>
  </w:style>
  <w:style w:type="character" w:customStyle="1" w:styleId="ListLabel20">
    <w:name w:val="ListLabel 20"/>
    <w:rPr>
      <w:rFonts w:cs="Times New Roman"/>
    </w:rPr>
  </w:style>
  <w:style w:type="character" w:customStyle="1" w:styleId="ListLabel19">
    <w:name w:val="ListLabel 19"/>
    <w:rPr>
      <w:rFonts w:ascii="Times New Roman" w:hAnsi="Times New Roman" w:cs="Times New Roman"/>
      <w:sz w:val="20"/>
    </w:rPr>
  </w:style>
  <w:style w:type="character" w:customStyle="1" w:styleId="ListLabel18">
    <w:name w:val="ListLabel 18"/>
    <w:rPr>
      <w:rFonts w:cs="Times New Roman"/>
    </w:rPr>
  </w:style>
  <w:style w:type="character" w:customStyle="1" w:styleId="ListLabel17">
    <w:name w:val="ListLabel 17"/>
    <w:rPr>
      <w:rFonts w:cs="Times New Roman"/>
    </w:rPr>
  </w:style>
  <w:style w:type="character" w:customStyle="1" w:styleId="ListLabel16">
    <w:name w:val="ListLabel 16"/>
    <w:rPr>
      <w:rFonts w:cs="Times New Roman"/>
    </w:rPr>
  </w:style>
  <w:style w:type="character" w:customStyle="1" w:styleId="ListLabel15">
    <w:name w:val="ListLabel 15"/>
    <w:rPr>
      <w:rFonts w:cs="Times New Roman"/>
    </w:rPr>
  </w:style>
  <w:style w:type="character" w:customStyle="1" w:styleId="ListLabel14">
    <w:name w:val="ListLabel 14"/>
    <w:rPr>
      <w:rFonts w:cs="Times New Roman"/>
    </w:rPr>
  </w:style>
  <w:style w:type="character" w:customStyle="1" w:styleId="ListLabel13">
    <w:name w:val="ListLabel 13"/>
    <w:rPr>
      <w:rFonts w:cs="Times New Roman"/>
    </w:rPr>
  </w:style>
  <w:style w:type="character" w:customStyle="1" w:styleId="ListLabel12">
    <w:name w:val="ListLabel 12"/>
    <w:rPr>
      <w:rFonts w:cs="Times New Roman"/>
    </w:rPr>
  </w:style>
  <w:style w:type="character" w:customStyle="1" w:styleId="ListLabel11">
    <w:name w:val="ListLabel 11"/>
    <w:rPr>
      <w:rFonts w:cs="Times New Roman"/>
    </w:rPr>
  </w:style>
  <w:style w:type="character" w:customStyle="1" w:styleId="ListLabel10">
    <w:name w:val="ListLabel 10"/>
    <w:rPr>
      <w:rFonts w:ascii="Times New Roman" w:hAnsi="Times New Roman" w:cs="Times New Roman"/>
      <w:sz w:val="20"/>
    </w:rPr>
  </w:style>
  <w:style w:type="character" w:customStyle="1" w:styleId="ListLabel9">
    <w:name w:val="ListLabel 9"/>
    <w:rPr>
      <w:rFonts w:cs="Times New Roman"/>
    </w:rPr>
  </w:style>
  <w:style w:type="character" w:customStyle="1" w:styleId="ListLabel8">
    <w:name w:val="ListLabel 8"/>
    <w:rPr>
      <w:rFonts w:cs="Times New Roman"/>
    </w:rPr>
  </w:style>
  <w:style w:type="character" w:customStyle="1" w:styleId="ListLabel7">
    <w:name w:val="ListLabel 7"/>
    <w:rPr>
      <w:rFonts w:cs="Times New Roman"/>
    </w:rPr>
  </w:style>
  <w:style w:type="character" w:customStyle="1" w:styleId="ListLabel6">
    <w:name w:val="ListLabel 6"/>
    <w:rPr>
      <w:rFonts w:cs="Times New Roman"/>
    </w:rPr>
  </w:style>
  <w:style w:type="character" w:customStyle="1" w:styleId="ListLabel5">
    <w:name w:val="ListLabel 5"/>
    <w:rPr>
      <w:rFonts w:cs="Times New Roman"/>
    </w:rPr>
  </w:style>
  <w:style w:type="character" w:customStyle="1" w:styleId="ListLabel4">
    <w:name w:val="ListLabel 4"/>
    <w:rPr>
      <w:rFonts w:cs="Times New Roman"/>
    </w:rPr>
  </w:style>
  <w:style w:type="character" w:customStyle="1" w:styleId="ListLabel3">
    <w:name w:val="ListLabel 3"/>
    <w:rPr>
      <w:rFonts w:cs="Times New Roman"/>
    </w:rPr>
  </w:style>
  <w:style w:type="character" w:customStyle="1" w:styleId="ListLabel2">
    <w:name w:val="ListLabel 2"/>
    <w:rPr>
      <w:rFonts w:cs="Times New Roman"/>
    </w:rPr>
  </w:style>
  <w:style w:type="character" w:customStyle="1" w:styleId="ListLabel1">
    <w:name w:val="ListLabel 1"/>
    <w:rPr>
      <w:rFonts w:cs="Times New Roman"/>
    </w:rPr>
  </w:style>
  <w:style w:type="character" w:customStyle="1" w:styleId="TextedebullesCar">
    <w:name w:val="Texte de bulles Car"/>
    <w:rPr>
      <w:rFonts w:ascii="Segoe UI" w:eastAsia="Calibri" w:hAnsi="Segoe UI" w:cs="Segoe UI"/>
      <w:sz w:val="18"/>
      <w:szCs w:val="18"/>
    </w:rPr>
  </w:style>
  <w:style w:type="character" w:customStyle="1" w:styleId="PieddepageCar">
    <w:name w:val="Pied de page Car"/>
    <w:rPr>
      <w:rFonts w:eastAsia="Calibri"/>
    </w:rPr>
  </w:style>
  <w:style w:type="character" w:customStyle="1" w:styleId="En-tteCar">
    <w:name w:val="En-tête Car"/>
    <w:rPr>
      <w:rFonts w:eastAsia="Calibri"/>
    </w:rPr>
  </w:style>
  <w:style w:type="character" w:customStyle="1" w:styleId="Policepardfaut1">
    <w:name w:val="Police par défaut1"/>
  </w:style>
  <w:style w:type="character" w:customStyle="1" w:styleId="WW8Num12z8">
    <w:name w:val="WW8Num12z8"/>
  </w:style>
  <w:style w:type="character" w:customStyle="1" w:styleId="WW8Num12z7">
    <w:name w:val="WW8Num12z7"/>
  </w:style>
  <w:style w:type="character" w:customStyle="1" w:styleId="WW8Num12z6">
    <w:name w:val="WW8Num12z6"/>
  </w:style>
  <w:style w:type="character" w:customStyle="1" w:styleId="WW8Num12z5">
    <w:name w:val="WW8Num12z5"/>
  </w:style>
  <w:style w:type="character" w:customStyle="1" w:styleId="WW8Num12z4">
    <w:name w:val="WW8Num12z4"/>
  </w:style>
  <w:style w:type="character" w:customStyle="1" w:styleId="WW8Num12z3">
    <w:name w:val="WW8Num12z3"/>
  </w:style>
  <w:style w:type="character" w:customStyle="1" w:styleId="WW8Num12z2">
    <w:name w:val="WW8Num12z2"/>
  </w:style>
  <w:style w:type="character" w:customStyle="1" w:styleId="WW8Num12z1">
    <w:name w:val="WW8Num12z1"/>
  </w:style>
  <w:style w:type="character" w:customStyle="1" w:styleId="WW8Num12z0">
    <w:name w:val="WW8Num12z0"/>
  </w:style>
  <w:style w:type="character" w:customStyle="1" w:styleId="WW8Num11z8">
    <w:name w:val="WW8Num11z8"/>
  </w:style>
  <w:style w:type="character" w:customStyle="1" w:styleId="WW8Num11z7">
    <w:name w:val="WW8Num11z7"/>
  </w:style>
  <w:style w:type="character" w:customStyle="1" w:styleId="WW8Num11z6">
    <w:name w:val="WW8Num11z6"/>
  </w:style>
  <w:style w:type="character" w:customStyle="1" w:styleId="WW8Num11z5">
    <w:name w:val="WW8Num11z5"/>
  </w:style>
  <w:style w:type="character" w:customStyle="1" w:styleId="WW8Num11z4">
    <w:name w:val="WW8Num11z4"/>
  </w:style>
  <w:style w:type="character" w:customStyle="1" w:styleId="WW8Num11z3">
    <w:name w:val="WW8Num11z3"/>
  </w:style>
  <w:style w:type="character" w:customStyle="1" w:styleId="WW8Num11z2">
    <w:name w:val="WW8Num11z2"/>
  </w:style>
  <w:style w:type="character" w:customStyle="1" w:styleId="WW8Num11z1">
    <w:name w:val="WW8Num11z1"/>
  </w:style>
  <w:style w:type="character" w:customStyle="1" w:styleId="WW8Num11z0">
    <w:name w:val="WW8Num11z0"/>
    <w:rPr>
      <w:sz w:val="20"/>
      <w:szCs w:val="20"/>
    </w:rPr>
  </w:style>
  <w:style w:type="character" w:customStyle="1" w:styleId="WW8Num10z8">
    <w:name w:val="WW8Num10z8"/>
  </w:style>
  <w:style w:type="character" w:customStyle="1" w:styleId="WW8Num10z7">
    <w:name w:val="WW8Num10z7"/>
  </w:style>
  <w:style w:type="character" w:customStyle="1" w:styleId="WW8Num10z6">
    <w:name w:val="WW8Num10z6"/>
  </w:style>
  <w:style w:type="character" w:customStyle="1" w:styleId="WW8Num10z5">
    <w:name w:val="WW8Num10z5"/>
  </w:style>
  <w:style w:type="character" w:customStyle="1" w:styleId="WW8Num10z4">
    <w:name w:val="WW8Num10z4"/>
  </w:style>
  <w:style w:type="character" w:customStyle="1" w:styleId="WW8Num10z3">
    <w:name w:val="WW8Num10z3"/>
  </w:style>
  <w:style w:type="character" w:customStyle="1" w:styleId="WW8Num10z2">
    <w:name w:val="WW8Num10z2"/>
  </w:style>
  <w:style w:type="character" w:customStyle="1" w:styleId="WW8Num10z1">
    <w:name w:val="WW8Num10z1"/>
  </w:style>
  <w:style w:type="character" w:customStyle="1" w:styleId="WW8Num10z0">
    <w:name w:val="WW8Num10z0"/>
    <w:rPr>
      <w:sz w:val="20"/>
      <w:szCs w:val="20"/>
    </w:rPr>
  </w:style>
  <w:style w:type="character" w:customStyle="1" w:styleId="Policepardfaut2">
    <w:name w:val="Police par défaut2"/>
  </w:style>
  <w:style w:type="character" w:customStyle="1" w:styleId="WW8Num9z8">
    <w:name w:val="WW8Num9z8"/>
  </w:style>
  <w:style w:type="character" w:customStyle="1" w:styleId="WW8Num9z7">
    <w:name w:val="WW8Num9z7"/>
  </w:style>
  <w:style w:type="character" w:customStyle="1" w:styleId="WW8Num9z6">
    <w:name w:val="WW8Num9z6"/>
  </w:style>
  <w:style w:type="character" w:customStyle="1" w:styleId="WW8Num9z5">
    <w:name w:val="WW8Num9z5"/>
  </w:style>
  <w:style w:type="character" w:customStyle="1" w:styleId="WW8Num9z4">
    <w:name w:val="WW8Num9z4"/>
  </w:style>
  <w:style w:type="character" w:customStyle="1" w:styleId="WW8Num9z3">
    <w:name w:val="WW8Num9z3"/>
  </w:style>
  <w:style w:type="character" w:customStyle="1" w:styleId="WW8Num9z2">
    <w:name w:val="WW8Num9z2"/>
  </w:style>
  <w:style w:type="character" w:customStyle="1" w:styleId="WW8Num9z1">
    <w:name w:val="WW8Num9z1"/>
  </w:style>
  <w:style w:type="character" w:customStyle="1" w:styleId="WW8Num9z0">
    <w:name w:val="WW8Num9z0"/>
  </w:style>
  <w:style w:type="paragraph" w:customStyle="1" w:styleId="Titre">
    <w:name w:val="Titre"/>
    <w:basedOn w:val="Normal"/>
    <w:next w:val="BodyTex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pPr>
      <w:suppressLineNumbers/>
    </w:pPr>
    <w:rPr>
      <w:rFonts w:cs="Lucida Sans"/>
    </w:rPr>
  </w:style>
  <w:style w:type="paragraph" w:customStyle="1" w:styleId="western">
    <w:name w:val="western"/>
    <w:basedOn w:val="Normal"/>
    <w:pPr>
      <w:spacing w:before="280" w:after="142" w:line="276" w:lineRule="auto"/>
    </w:pPr>
    <w:rPr>
      <w:rFonts w:eastAsia="Times New Roman" w:cs="Calibri"/>
      <w:color w:val="000000"/>
      <w:lang w:eastAsia="fr-FR"/>
    </w:rPr>
  </w:style>
  <w:style w:type="paragraph" w:styleId="ListParagraph">
    <w:name w:val="List Paragraph"/>
    <w:basedOn w:val="Normal"/>
    <w:qFormat/>
    <w:pPr>
      <w:ind w:left="720"/>
      <w:contextualSpacing/>
    </w:p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paragraph" w:customStyle="1" w:styleId="Contenudetableau">
    <w:name w:val="Contenu de tableau"/>
    <w:basedOn w:val="Normal"/>
    <w:pPr>
      <w:suppressLineNumbers/>
    </w:pPr>
  </w:style>
  <w:style w:type="paragraph" w:customStyle="1" w:styleId="Titredetableau">
    <w:name w:val="Titre de tableau"/>
    <w:basedOn w:val="Contenudetableau"/>
    <w:pPr>
      <w:jc w:val="center"/>
    </w:pPr>
    <w:rPr>
      <w:b/>
      <w:bCs/>
    </w:rPr>
  </w:style>
  <w:style w:type="paragraph" w:styleId="Header">
    <w:name w:val="header"/>
    <w:basedOn w:val="Normal"/>
    <w:pPr>
      <w:suppressLineNumbers/>
      <w:tabs>
        <w:tab w:val="center" w:pos="4536"/>
        <w:tab w:val="right" w:pos="9072"/>
      </w:tabs>
    </w:pPr>
  </w:style>
  <w:style w:type="paragraph" w:customStyle="1" w:styleId="Textedebulles">
    <w:name w:val="Texte de bulles"/>
    <w:basedOn w:val="Normal"/>
    <w:pPr>
      <w:spacing w:after="0" w:line="240" w:lineRule="auto"/>
    </w:pPr>
    <w:rPr>
      <w:rFonts w:ascii="Segoe UI" w:hAnsi="Segoe UI" w:cs="Segoe UI"/>
      <w:sz w:val="18"/>
      <w:szCs w:val="18"/>
    </w:rPr>
  </w:style>
  <w:style w:type="paragraph" w:customStyle="1" w:styleId="Rvision">
    <w:name w:val="Révision"/>
    <w:pPr>
      <w:suppressAutoHyphens/>
    </w:pPr>
    <w:rPr>
      <w:rFonts w:ascii="Calibri" w:hAnsi="Calibri" w:cs="Calibri"/>
      <w:kern w:val="2"/>
      <w:sz w:val="22"/>
      <w:szCs w:val="22"/>
      <w:lang w:eastAsia="zh-CN" w:bidi="ar-SA"/>
    </w:rPr>
  </w:style>
  <w:style w:type="paragraph" w:customStyle="1" w:styleId="SNSignatureGauche">
    <w:name w:val="SNSignatureGauche"/>
    <w:basedOn w:val="Normal"/>
    <w:pPr>
      <w:spacing w:before="120" w:after="1680"/>
      <w:ind w:left="720" w:right="-6" w:firstLine="1080"/>
      <w:jc w:val="right"/>
    </w:pPr>
    <w:rPr>
      <w:rFonts w:cs="Times New Roman"/>
      <w:sz w:val="24"/>
      <w:szCs w:val="24"/>
      <w:lang w:eastAsia="zh-CN"/>
    </w:rPr>
  </w:style>
  <w:style w:type="paragraph" w:customStyle="1" w:styleId="Paragraphedeliste">
    <w:name w:val="Paragraphe de liste"/>
    <w:basedOn w:val="Normal"/>
    <w:pPr>
      <w:ind w:left="720"/>
      <w:contextualSpacing/>
    </w:pPr>
  </w:style>
  <w:style w:type="paragraph" w:customStyle="1" w:styleId="DocumentMap">
    <w:name w:val="DocumentMap"/>
    <w:pPr>
      <w:suppressAutoHyphens/>
      <w:spacing w:line="252" w:lineRule="auto"/>
    </w:pPr>
    <w:rPr>
      <w:rFonts w:ascii="Calibri" w:eastAsia="Segoe UI" w:hAnsi="Calibri"/>
      <w:sz w:val="22"/>
      <w:szCs w:val="22"/>
      <w:lang w:bidi="ar-SA"/>
    </w:rPr>
  </w:style>
  <w:style w:type="paragraph" w:customStyle="1" w:styleId="TableGrid1">
    <w:name w:val="Table Grid1"/>
    <w:basedOn w:val="DocumentMap"/>
  </w:style>
  <w:style w:type="paragraph" w:customStyle="1" w:styleId="Default">
    <w:name w:val="Default"/>
    <w:pPr>
      <w:widowControl w:val="0"/>
      <w:suppressAutoHyphens/>
    </w:pPr>
    <w:rPr>
      <w:rFonts w:ascii="Times LT Std" w:eastAsia="NSimSun" w:hAnsi="Times LT Std" w:cs="Lucida Sans"/>
      <w:color w:val="000000"/>
      <w:sz w:val="24"/>
      <w:szCs w:val="24"/>
      <w:lang w:eastAsia="zh-CN"/>
    </w:rPr>
  </w:style>
  <w:style w:type="paragraph" w:styleId="BalloonText">
    <w:name w:val="Balloon Text"/>
    <w:basedOn w:val="Normal"/>
    <w:rPr>
      <w:rFonts w:ascii="Segoe UI" w:hAnsi="Segoe UI" w:cs="Segoe UI"/>
      <w:sz w:val="18"/>
      <w:szCs w:val="18"/>
    </w:rPr>
  </w:style>
  <w:style w:type="paragraph" w:styleId="Footer">
    <w:name w:val="footer"/>
    <w:basedOn w:val="Normal"/>
    <w:pPr>
      <w:tabs>
        <w:tab w:val="center" w:pos="4536"/>
        <w:tab w:val="right" w:pos="9072"/>
      </w:tabs>
      <w:spacing w:after="0" w:line="240" w:lineRule="auto"/>
    </w:pPr>
  </w:style>
  <w:style w:type="paragraph" w:customStyle="1" w:styleId="Titre1">
    <w:name w:val="Titre1"/>
    <w:basedOn w:val="Normal"/>
    <w:next w:val="BodyText"/>
    <w:pPr>
      <w:keepNext/>
      <w:spacing w:before="240" w:after="120"/>
    </w:pPr>
    <w:rPr>
      <w:rFonts w:ascii="Liberation Sans" w:eastAsia="Microsoft YaHei" w:hAnsi="Liberation Sans" w:cs="Lucida Sans"/>
      <w:sz w:val="28"/>
      <w:szCs w:val="28"/>
    </w:rPr>
  </w:style>
  <w:style w:type="paragraph" w:customStyle="1" w:styleId="Caption1">
    <w:name w:val="Caption1"/>
    <w:basedOn w:val="Normal"/>
    <w:pPr>
      <w:suppressLineNumbers/>
      <w:spacing w:before="120" w:after="120"/>
    </w:pPr>
    <w:rPr>
      <w:rFonts w:cs="Lucida Sans"/>
      <w:i/>
      <w:iCs/>
      <w:sz w:val="24"/>
      <w:szCs w:val="24"/>
    </w:rPr>
  </w:style>
  <w:style w:type="paragraph" w:customStyle="1" w:styleId="Titre2">
    <w:name w:val="Titre2"/>
    <w:basedOn w:val="Normal"/>
    <w:next w:val="BodyText"/>
    <w:pPr>
      <w:keepNext/>
      <w:spacing w:before="240" w:after="120"/>
    </w:pPr>
    <w:rPr>
      <w:rFonts w:ascii="Liberation Sans" w:eastAsia="Microsoft YaHei" w:hAnsi="Liberation Sans" w:cs="Lucida San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6</Pages>
  <Words>1760</Words>
  <Characters>10034</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 Tingting</dc:creator>
  <cp:keywords/>
  <cp:lastModifiedBy>Diana STOICA</cp:lastModifiedBy>
  <cp:revision>4</cp:revision>
  <cp:lastPrinted>1899-12-31T22:00:00Z</cp:lastPrinted>
  <dcterms:created xsi:type="dcterms:W3CDTF">2020-07-22T01:04:00Z</dcterms:created>
  <dcterms:modified xsi:type="dcterms:W3CDTF">2020-07-29T15:45:00Z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jforCreatedThisOn">
    <vt:lpwstr>Fri Mar 20 10:24:27 CET 2020</vt:lpwstr>
  </property>
  <property fmtid="{D5CDD505-2E9C-101B-9397-08002B2CF9AE}" pid="9" name="jforVersion">
    <vt:lpwstr>jfor V0.7.2rc1 - see http://www.jfor.org</vt:lpwstr>
  </property>
</Properties>
</file>