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3F7BE1" w14:textId="77777777" w:rsidR="00E97D3E" w:rsidRPr="00B64EDF" w:rsidRDefault="00E97D3E" w:rsidP="00E97D3E">
      <w:pPr>
        <w:spacing w:after="120"/>
        <w:ind w:right="14"/>
        <w:jc w:val="center"/>
        <w:rPr>
          <w:rFonts w:ascii="Courier New" w:hAnsi="Courier New" w:cs="Courier New"/>
          <w:sz w:val="20"/>
          <w:szCs w:val="20"/>
        </w:rPr>
      </w:pPr>
      <w:r w:rsidRPr="00B64EDF">
        <w:rPr>
          <w:rFonts w:ascii="Courier New" w:hAnsi="Courier New"/>
          <w:sz w:val="20"/>
          <w:szCs w:val="20"/>
        </w:rPr>
        <w:t>1. ------IND- 2020 0472 F-- NL- ------ 20200729 --- --- PROJET</w:t>
      </w:r>
    </w:p>
    <w:p w14:paraId="5F8029A6" w14:textId="77777777" w:rsidR="00DE3342" w:rsidRPr="00B64EDF" w:rsidRDefault="00080DD1" w:rsidP="00E97D3E">
      <w:pPr>
        <w:pStyle w:val="western"/>
        <w:spacing w:before="0" w:after="0" w:line="240" w:lineRule="auto"/>
        <w:jc w:val="right"/>
        <w:rPr>
          <w:spacing w:val="-4"/>
        </w:rPr>
      </w:pPr>
      <w:r w:rsidRPr="00B64EDF">
        <w:rPr>
          <w:rFonts w:ascii="Times New Roman" w:hAnsi="Times New Roman"/>
          <w:spacing w:val="-4"/>
          <w:sz w:val="24"/>
          <w:szCs w:val="24"/>
        </w:rPr>
        <w:t>XXXX 2020</w:t>
      </w:r>
    </w:p>
    <w:p w14:paraId="52CAA703" w14:textId="77777777" w:rsidR="00DE3342" w:rsidRPr="00B64EDF" w:rsidRDefault="00DE3342" w:rsidP="00E97D3E">
      <w:pPr>
        <w:pStyle w:val="western"/>
        <w:spacing w:before="0" w:after="0" w:line="240" w:lineRule="auto"/>
        <w:jc w:val="center"/>
        <w:rPr>
          <w:spacing w:val="-4"/>
        </w:rPr>
      </w:pPr>
    </w:p>
    <w:p w14:paraId="4375F289" w14:textId="77777777" w:rsidR="00851E82" w:rsidRPr="00B64EDF" w:rsidRDefault="00851E82" w:rsidP="00E97D3E">
      <w:pPr>
        <w:pStyle w:val="western"/>
        <w:spacing w:before="0" w:after="0" w:line="240" w:lineRule="auto"/>
        <w:jc w:val="center"/>
        <w:rPr>
          <w:spacing w:val="-4"/>
        </w:rPr>
      </w:pPr>
    </w:p>
    <w:p w14:paraId="1EE64072" w14:textId="77777777" w:rsidR="00DE3342" w:rsidRPr="00B64EDF" w:rsidRDefault="00080DD1" w:rsidP="00E97D3E">
      <w:pPr>
        <w:pStyle w:val="western"/>
        <w:spacing w:before="0" w:after="0" w:line="240" w:lineRule="auto"/>
        <w:jc w:val="center"/>
        <w:rPr>
          <w:spacing w:val="-4"/>
        </w:rPr>
      </w:pPr>
      <w:r w:rsidRPr="00B64EDF">
        <w:rPr>
          <w:rFonts w:ascii="Times New Roman" w:hAnsi="Times New Roman"/>
          <w:b/>
          <w:bCs/>
          <w:spacing w:val="-4"/>
          <w:sz w:val="24"/>
          <w:szCs w:val="24"/>
        </w:rPr>
        <w:t>Besluit van XXXX betreffende de criteria, de subcriteria en het beoordelingssysteem voor de berekening en weergave van de herstelbaarheidsindex van smartphones.</w:t>
      </w:r>
    </w:p>
    <w:p w14:paraId="0243249E" w14:textId="77777777" w:rsidR="00DE3342" w:rsidRPr="00B64EDF" w:rsidRDefault="00DE3342" w:rsidP="00E97D3E">
      <w:pPr>
        <w:pStyle w:val="western"/>
        <w:spacing w:before="0" w:after="0" w:line="240" w:lineRule="auto"/>
        <w:jc w:val="center"/>
        <w:rPr>
          <w:spacing w:val="-4"/>
        </w:rPr>
      </w:pPr>
    </w:p>
    <w:p w14:paraId="64E074A6" w14:textId="77777777" w:rsidR="00DE3342" w:rsidRPr="00B64EDF" w:rsidRDefault="00080DD1" w:rsidP="00E97D3E">
      <w:pPr>
        <w:pStyle w:val="western"/>
        <w:spacing w:before="0" w:after="0" w:line="240" w:lineRule="auto"/>
        <w:jc w:val="center"/>
        <w:rPr>
          <w:spacing w:val="-4"/>
        </w:rPr>
      </w:pPr>
      <w:r w:rsidRPr="00B64EDF">
        <w:rPr>
          <w:rFonts w:ascii="Times New Roman" w:hAnsi="Times New Roman"/>
          <w:spacing w:val="-4"/>
          <w:sz w:val="24"/>
          <w:szCs w:val="24"/>
        </w:rPr>
        <w:t>NOR: XXXXX</w:t>
      </w:r>
    </w:p>
    <w:p w14:paraId="11E7E771" w14:textId="77777777" w:rsidR="00DE3342" w:rsidRPr="00B64EDF" w:rsidRDefault="00DE3342" w:rsidP="00E97D3E">
      <w:pPr>
        <w:pStyle w:val="western"/>
        <w:spacing w:before="0" w:after="0" w:line="240" w:lineRule="auto"/>
        <w:jc w:val="both"/>
        <w:rPr>
          <w:spacing w:val="-4"/>
        </w:rPr>
      </w:pPr>
    </w:p>
    <w:p w14:paraId="08A68A15" w14:textId="77777777" w:rsidR="00851E82" w:rsidRPr="00B64EDF" w:rsidRDefault="00851E82" w:rsidP="00E97D3E">
      <w:pPr>
        <w:pStyle w:val="western"/>
        <w:spacing w:before="0" w:after="0" w:line="240" w:lineRule="auto"/>
        <w:jc w:val="both"/>
        <w:rPr>
          <w:spacing w:val="-4"/>
        </w:rPr>
      </w:pPr>
    </w:p>
    <w:p w14:paraId="780C0BA9" w14:textId="77777777" w:rsidR="00851E82" w:rsidRPr="00B64EDF" w:rsidRDefault="00851E82" w:rsidP="00E97D3E">
      <w:pPr>
        <w:pStyle w:val="western"/>
        <w:spacing w:before="0" w:after="0" w:line="240" w:lineRule="auto"/>
        <w:jc w:val="both"/>
        <w:rPr>
          <w:spacing w:val="-4"/>
        </w:rPr>
      </w:pPr>
    </w:p>
    <w:p w14:paraId="01284FE7" w14:textId="77777777" w:rsidR="00DE3342" w:rsidRPr="00B64EDF" w:rsidRDefault="00080DD1" w:rsidP="00E97D3E">
      <w:pPr>
        <w:pStyle w:val="western"/>
        <w:spacing w:before="0" w:after="0" w:line="240" w:lineRule="auto"/>
        <w:jc w:val="both"/>
        <w:rPr>
          <w:spacing w:val="-4"/>
        </w:rPr>
      </w:pPr>
      <w:r w:rsidRPr="00B64EDF">
        <w:rPr>
          <w:rFonts w:ascii="Times New Roman" w:hAnsi="Times New Roman"/>
          <w:spacing w:val="-4"/>
          <w:sz w:val="24"/>
          <w:szCs w:val="24"/>
        </w:rPr>
        <w:t>De minister van Ecologische Transitie en de minister van Economie en Financiën</w:t>
      </w:r>
    </w:p>
    <w:p w14:paraId="028E0DFD" w14:textId="77777777" w:rsidR="00DE3342" w:rsidRPr="00B64EDF" w:rsidRDefault="00DE3342" w:rsidP="00E97D3E">
      <w:pPr>
        <w:pStyle w:val="western"/>
        <w:spacing w:before="0" w:after="0" w:line="240" w:lineRule="auto"/>
        <w:jc w:val="both"/>
        <w:rPr>
          <w:spacing w:val="-4"/>
        </w:rPr>
      </w:pPr>
    </w:p>
    <w:p w14:paraId="1EBB57D0" w14:textId="77777777" w:rsidR="00DE3342" w:rsidRPr="00B64EDF" w:rsidRDefault="00080DD1" w:rsidP="00E97D3E">
      <w:pPr>
        <w:pStyle w:val="western"/>
        <w:spacing w:before="0" w:after="0" w:line="240" w:lineRule="auto"/>
        <w:jc w:val="both"/>
        <w:rPr>
          <w:spacing w:val="-4"/>
        </w:rPr>
      </w:pPr>
      <w:r w:rsidRPr="00B64EDF">
        <w:rPr>
          <w:rFonts w:ascii="Times New Roman" w:hAnsi="Times New Roman"/>
          <w:spacing w:val="-4"/>
          <w:sz w:val="24"/>
          <w:szCs w:val="24"/>
        </w:rPr>
        <w:t>Gezien het milieuwetboek, met name artikel L541-9-2;</w:t>
      </w:r>
    </w:p>
    <w:p w14:paraId="14248EAF" w14:textId="77777777" w:rsidR="00DE3342" w:rsidRPr="00B64EDF" w:rsidRDefault="00DE3342" w:rsidP="00E97D3E">
      <w:pPr>
        <w:pStyle w:val="western"/>
        <w:spacing w:before="0" w:after="0" w:line="240" w:lineRule="auto"/>
        <w:jc w:val="both"/>
        <w:rPr>
          <w:rFonts w:ascii="Times New Roman" w:hAnsi="Times New Roman" w:cs="Times New Roman"/>
          <w:spacing w:val="-4"/>
          <w:sz w:val="24"/>
          <w:szCs w:val="24"/>
        </w:rPr>
      </w:pPr>
    </w:p>
    <w:p w14:paraId="598278AC" w14:textId="77777777" w:rsidR="00DE3342" w:rsidRPr="00B64EDF" w:rsidRDefault="00080DD1" w:rsidP="00E97D3E">
      <w:pPr>
        <w:pStyle w:val="western"/>
        <w:spacing w:before="0" w:after="0" w:line="240" w:lineRule="auto"/>
        <w:jc w:val="both"/>
        <w:rPr>
          <w:spacing w:val="-4"/>
        </w:rPr>
      </w:pPr>
      <w:r w:rsidRPr="00B64EDF">
        <w:rPr>
          <w:rFonts w:ascii="Times New Roman" w:hAnsi="Times New Roman"/>
          <w:spacing w:val="-4"/>
          <w:sz w:val="24"/>
          <w:szCs w:val="24"/>
        </w:rPr>
        <w:t>Gezien decreet nr. XXX van XXXX betreffende de toepassingsvoorwaarden van de herstelbaarheidsindex voor elektrische en elektronische producten, de criteria en de berekeningsmethode ervan;</w:t>
      </w:r>
    </w:p>
    <w:p w14:paraId="7D5C3D4D" w14:textId="77777777" w:rsidR="00DE3342" w:rsidRPr="00B64EDF" w:rsidRDefault="00DE3342" w:rsidP="00E97D3E">
      <w:pPr>
        <w:pStyle w:val="western"/>
        <w:spacing w:before="0" w:after="0" w:line="240" w:lineRule="auto"/>
        <w:jc w:val="both"/>
        <w:rPr>
          <w:spacing w:val="-4"/>
        </w:rPr>
      </w:pPr>
    </w:p>
    <w:p w14:paraId="56A8C12F" w14:textId="77777777" w:rsidR="00DE3342" w:rsidRPr="00B64EDF" w:rsidRDefault="00DE3342" w:rsidP="00E97D3E">
      <w:pPr>
        <w:pStyle w:val="western"/>
        <w:spacing w:before="0" w:after="0" w:line="240" w:lineRule="auto"/>
        <w:rPr>
          <w:spacing w:val="-4"/>
        </w:rPr>
      </w:pPr>
    </w:p>
    <w:p w14:paraId="23081EFD" w14:textId="77777777" w:rsidR="00DE3342" w:rsidRPr="00B64EDF" w:rsidRDefault="00080DD1" w:rsidP="00E97D3E">
      <w:pPr>
        <w:pStyle w:val="western"/>
        <w:keepNext/>
        <w:keepLines/>
        <w:spacing w:before="0" w:after="0" w:line="240" w:lineRule="auto"/>
        <w:rPr>
          <w:rFonts w:ascii="Times New Roman" w:hAnsi="Times New Roman" w:cs="Times New Roman"/>
          <w:b/>
          <w:bCs/>
          <w:spacing w:val="-4"/>
          <w:sz w:val="24"/>
          <w:szCs w:val="24"/>
        </w:rPr>
      </w:pPr>
      <w:r w:rsidRPr="00B64EDF">
        <w:rPr>
          <w:rFonts w:ascii="Times New Roman" w:hAnsi="Times New Roman"/>
          <w:b/>
          <w:bCs/>
          <w:spacing w:val="-4"/>
          <w:sz w:val="24"/>
          <w:szCs w:val="24"/>
        </w:rPr>
        <w:t>Artikel 1</w:t>
      </w:r>
    </w:p>
    <w:p w14:paraId="09998D81" w14:textId="77777777" w:rsidR="00E97D3E" w:rsidRPr="00B64EDF" w:rsidRDefault="00E97D3E" w:rsidP="00E97D3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pacing w:val="-4"/>
          <w:sz w:val="24"/>
          <w:szCs w:val="24"/>
          <w:lang w:eastAsia="fr-FR"/>
        </w:rPr>
      </w:pPr>
    </w:p>
    <w:p w14:paraId="62D64D2D" w14:textId="77777777" w:rsidR="00DE3342" w:rsidRPr="00B64EDF" w:rsidRDefault="00080DD1" w:rsidP="00E97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pacing w:val="-4"/>
        </w:rPr>
      </w:pPr>
      <w:r w:rsidRPr="00B64EDF">
        <w:rPr>
          <w:rFonts w:ascii="Times New Roman" w:hAnsi="Times New Roman"/>
          <w:color w:val="000000"/>
          <w:spacing w:val="-4"/>
          <w:sz w:val="24"/>
          <w:szCs w:val="24"/>
        </w:rPr>
        <w:t xml:space="preserve">Onderhavig besluit is van toepassing op smartphones. Een smartphone is een elektronisch apparaat dat wordt gebruikt voor communicatie over lange afstand op een cellulair netwerk van basisstations. Een smartphone heeft functies die vergelijkbaar zijn met de functies van een draadloze laptop die met name in batterijmodus wordt gebruikt en een touchinterface bevat. </w:t>
      </w:r>
    </w:p>
    <w:p w14:paraId="525BA3D8" w14:textId="77777777" w:rsidR="00DE3342" w:rsidRPr="00B64EDF" w:rsidRDefault="00DE3342" w:rsidP="00E97D3E">
      <w:pPr>
        <w:pStyle w:val="western"/>
        <w:spacing w:before="0" w:after="0" w:line="240" w:lineRule="auto"/>
        <w:rPr>
          <w:spacing w:val="-4"/>
        </w:rPr>
      </w:pPr>
    </w:p>
    <w:p w14:paraId="20A96FE9" w14:textId="77777777" w:rsidR="00DE3342" w:rsidRPr="00B64EDF" w:rsidRDefault="00080DD1" w:rsidP="00E97D3E">
      <w:pPr>
        <w:pStyle w:val="western"/>
        <w:keepNext/>
        <w:keepLines/>
        <w:spacing w:before="0" w:after="0" w:line="240" w:lineRule="auto"/>
        <w:rPr>
          <w:spacing w:val="-4"/>
        </w:rPr>
      </w:pPr>
      <w:r w:rsidRPr="00B64EDF">
        <w:rPr>
          <w:rFonts w:ascii="Times New Roman" w:hAnsi="Times New Roman"/>
          <w:b/>
          <w:bCs/>
          <w:spacing w:val="-4"/>
          <w:sz w:val="24"/>
          <w:szCs w:val="24"/>
        </w:rPr>
        <w:t>Artikel 2</w:t>
      </w:r>
    </w:p>
    <w:p w14:paraId="1F36FA57" w14:textId="77777777" w:rsidR="00DE3342" w:rsidRPr="00B64EDF" w:rsidRDefault="00DE3342" w:rsidP="00E97D3E">
      <w:pPr>
        <w:pStyle w:val="western"/>
        <w:keepNext/>
        <w:keepLines/>
        <w:spacing w:before="0" w:after="0" w:line="240" w:lineRule="auto"/>
        <w:rPr>
          <w:spacing w:val="-4"/>
        </w:rPr>
      </w:pPr>
    </w:p>
    <w:p w14:paraId="1B2E9407" w14:textId="77777777" w:rsidR="00DE3342" w:rsidRPr="00B64EDF" w:rsidRDefault="00080DD1" w:rsidP="00E97D3E">
      <w:pPr>
        <w:pStyle w:val="western"/>
        <w:spacing w:before="0" w:after="0" w:line="240" w:lineRule="auto"/>
        <w:jc w:val="both"/>
        <w:rPr>
          <w:rFonts w:ascii="Times New Roman" w:hAnsi="Times New Roman" w:cs="Times New Roman"/>
          <w:spacing w:val="-4"/>
          <w:sz w:val="24"/>
          <w:szCs w:val="24"/>
        </w:rPr>
      </w:pPr>
      <w:r w:rsidRPr="00B64EDF">
        <w:rPr>
          <w:rFonts w:ascii="Times New Roman" w:hAnsi="Times New Roman"/>
          <w:spacing w:val="-4"/>
          <w:sz w:val="24"/>
          <w:szCs w:val="24"/>
        </w:rPr>
        <w:t>De criteria, de subcriteria en het beoordelingssysteem die van toepassing zijn op de in artikel 1 gedefinieerde producten voor de berekening van de herstelbaarheidsindex per model worden hieronder uiteengezet:</w:t>
      </w:r>
    </w:p>
    <w:p w14:paraId="64F1A1C3" w14:textId="77777777" w:rsidR="00851E82" w:rsidRPr="00B64EDF" w:rsidRDefault="00851E82" w:rsidP="00E97D3E">
      <w:pPr>
        <w:pStyle w:val="western"/>
        <w:spacing w:before="0" w:after="0" w:line="240" w:lineRule="auto"/>
        <w:jc w:val="both"/>
        <w:rPr>
          <w:rFonts w:ascii="Times New Roman" w:hAnsi="Times New Roman" w:cs="Times New Roman"/>
          <w:spacing w:val="-4"/>
          <w:sz w:val="24"/>
          <w:szCs w:val="24"/>
        </w:rPr>
      </w:pPr>
    </w:p>
    <w:p w14:paraId="24D7B226" w14:textId="77777777" w:rsidR="00851E82" w:rsidRPr="00B64EDF" w:rsidRDefault="00851E82" w:rsidP="00E97D3E">
      <w:pPr>
        <w:pStyle w:val="western"/>
        <w:spacing w:before="0" w:after="0" w:line="240" w:lineRule="auto"/>
        <w:jc w:val="both"/>
        <w:rPr>
          <w:rFonts w:ascii="Times New Roman" w:hAnsi="Times New Roman" w:cs="Times New Roman"/>
          <w:spacing w:val="-4"/>
          <w:sz w:val="24"/>
          <w:szCs w:val="24"/>
        </w:rPr>
      </w:pPr>
    </w:p>
    <w:p w14:paraId="01DA1C66" w14:textId="77777777" w:rsidR="00DE3342" w:rsidRPr="00B64EDF" w:rsidRDefault="00080DD1" w:rsidP="00E97D3E">
      <w:pPr>
        <w:keepNext/>
        <w:keepLines/>
        <w:jc w:val="center"/>
        <w:rPr>
          <w:spacing w:val="-4"/>
        </w:rPr>
      </w:pPr>
      <w:r w:rsidRPr="00B64EDF">
        <w:rPr>
          <w:rFonts w:ascii="Times New Roman" w:hAnsi="Times New Roman"/>
          <w:spacing w:val="-4"/>
        </w:rPr>
        <w:t>CRITERIUM NR. 1 – DOCUMENTATIE</w:t>
      </w:r>
    </w:p>
    <w:p w14:paraId="27801833" w14:textId="77777777" w:rsidR="00DE3342" w:rsidRPr="00B64EDF" w:rsidRDefault="00080DD1" w:rsidP="003B734B">
      <w:pPr>
        <w:keepNext/>
        <w:keepLines/>
        <w:jc w:val="both"/>
        <w:rPr>
          <w:spacing w:val="-4"/>
        </w:rPr>
      </w:pPr>
      <w:r w:rsidRPr="00B64EDF">
        <w:rPr>
          <w:rFonts w:ascii="Times New Roman" w:hAnsi="Times New Roman"/>
          <w:color w:val="000000"/>
          <w:spacing w:val="-4"/>
        </w:rPr>
        <w:t xml:space="preserve">Subcriterium 1.1. Verbintenis van de producent inzake de periode van van gratis terbeschikkingstelling van de technische documentatie en de documentatie met betrekking tot de aanwijzingen </w:t>
      </w:r>
    </w:p>
    <w:tbl>
      <w:tblPr>
        <w:tblW w:w="5000" w:type="pct"/>
        <w:tblLayout w:type="fixed"/>
        <w:tblCellMar>
          <w:left w:w="43" w:type="dxa"/>
          <w:right w:w="43" w:type="dxa"/>
        </w:tblCellMar>
        <w:tblLook w:val="0000" w:firstRow="0" w:lastRow="0" w:firstColumn="0" w:lastColumn="0" w:noHBand="0" w:noVBand="0"/>
      </w:tblPr>
      <w:tblGrid>
        <w:gridCol w:w="2270"/>
        <w:gridCol w:w="573"/>
        <w:gridCol w:w="573"/>
        <w:gridCol w:w="575"/>
        <w:gridCol w:w="575"/>
        <w:gridCol w:w="575"/>
        <w:gridCol w:w="573"/>
        <w:gridCol w:w="573"/>
        <w:gridCol w:w="595"/>
        <w:gridCol w:w="570"/>
        <w:gridCol w:w="570"/>
        <w:gridCol w:w="570"/>
        <w:gridCol w:w="566"/>
      </w:tblGrid>
      <w:tr w:rsidR="00DE3342" w:rsidRPr="00B64EDF" w14:paraId="69531EA0" w14:textId="77777777" w:rsidTr="003B734B">
        <w:tc>
          <w:tcPr>
            <w:tcW w:w="1239" w:type="pct"/>
            <w:vMerge w:val="restart"/>
            <w:tcBorders>
              <w:top w:val="single" w:sz="4" w:space="0" w:color="000000"/>
              <w:left w:val="single" w:sz="4" w:space="0" w:color="000000"/>
              <w:bottom w:val="single" w:sz="4" w:space="0" w:color="000000"/>
            </w:tcBorders>
            <w:shd w:val="clear" w:color="auto" w:fill="auto"/>
          </w:tcPr>
          <w:p w14:paraId="782D1745" w14:textId="77777777" w:rsidR="00DE3342" w:rsidRPr="00B64EDF" w:rsidRDefault="00DE3342" w:rsidP="00E97D3E">
            <w:pPr>
              <w:keepNext/>
              <w:keepLines/>
              <w:suppressAutoHyphens w:val="0"/>
              <w:spacing w:after="0" w:line="240" w:lineRule="auto"/>
              <w:rPr>
                <w:rFonts w:ascii="Times New Roman" w:hAnsi="Times New Roman" w:cs="Times New Roman"/>
                <w:color w:val="000000"/>
                <w:spacing w:val="-4"/>
                <w:sz w:val="20"/>
                <w:szCs w:val="20"/>
              </w:rPr>
            </w:pPr>
          </w:p>
        </w:tc>
        <w:tc>
          <w:tcPr>
            <w:tcW w:w="1254" w:type="pct"/>
            <w:gridSpan w:val="4"/>
            <w:tcBorders>
              <w:top w:val="single" w:sz="4" w:space="0" w:color="000000"/>
              <w:left w:val="single" w:sz="4" w:space="0" w:color="000000"/>
              <w:bottom w:val="single" w:sz="4" w:space="0" w:color="000000"/>
            </w:tcBorders>
            <w:shd w:val="clear" w:color="auto" w:fill="auto"/>
          </w:tcPr>
          <w:p w14:paraId="74E2B27E"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Kolom A</w:t>
            </w:r>
          </w:p>
          <w:p w14:paraId="37E67280"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Fabrikant</w:t>
            </w:r>
          </w:p>
        </w:tc>
        <w:tc>
          <w:tcPr>
            <w:tcW w:w="1264" w:type="pct"/>
            <w:gridSpan w:val="4"/>
            <w:tcBorders>
              <w:top w:val="single" w:sz="4" w:space="0" w:color="000000"/>
              <w:left w:val="single" w:sz="4" w:space="0" w:color="000000"/>
              <w:bottom w:val="single" w:sz="4" w:space="0" w:color="000000"/>
            </w:tcBorders>
            <w:shd w:val="clear" w:color="auto" w:fill="auto"/>
          </w:tcPr>
          <w:p w14:paraId="1EC3738A"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Kolom B</w:t>
            </w:r>
          </w:p>
          <w:p w14:paraId="4B344335"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 xml:space="preserve">Reparateurs </w:t>
            </w:r>
          </w:p>
        </w:tc>
        <w:tc>
          <w:tcPr>
            <w:tcW w:w="1243" w:type="pct"/>
            <w:gridSpan w:val="4"/>
            <w:tcBorders>
              <w:top w:val="single" w:sz="4" w:space="0" w:color="000000"/>
              <w:left w:val="single" w:sz="4" w:space="0" w:color="000000"/>
              <w:bottom w:val="single" w:sz="4" w:space="0" w:color="000000"/>
              <w:right w:val="single" w:sz="4" w:space="0" w:color="000000"/>
            </w:tcBorders>
            <w:shd w:val="clear" w:color="auto" w:fill="auto"/>
          </w:tcPr>
          <w:p w14:paraId="2F032C6F"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Kolom C</w:t>
            </w:r>
          </w:p>
          <w:p w14:paraId="27CC728C"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Consumenten</w:t>
            </w:r>
          </w:p>
        </w:tc>
      </w:tr>
      <w:tr w:rsidR="00DE3342" w:rsidRPr="00B64EDF" w14:paraId="072A98D7" w14:textId="77777777" w:rsidTr="003B734B">
        <w:tc>
          <w:tcPr>
            <w:tcW w:w="1239" w:type="pct"/>
            <w:vMerge/>
            <w:tcBorders>
              <w:top w:val="single" w:sz="4" w:space="0" w:color="000000"/>
              <w:left w:val="single" w:sz="4" w:space="0" w:color="000000"/>
              <w:bottom w:val="single" w:sz="4" w:space="0" w:color="000000"/>
            </w:tcBorders>
            <w:shd w:val="clear" w:color="auto" w:fill="auto"/>
          </w:tcPr>
          <w:p w14:paraId="34CAE20D" w14:textId="77777777" w:rsidR="00DE3342" w:rsidRPr="00B64EDF"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254" w:type="pct"/>
            <w:gridSpan w:val="4"/>
            <w:tcBorders>
              <w:top w:val="single" w:sz="4" w:space="0" w:color="000000"/>
              <w:left w:val="single" w:sz="4" w:space="0" w:color="000000"/>
              <w:bottom w:val="single" w:sz="4" w:space="0" w:color="000000"/>
            </w:tcBorders>
            <w:shd w:val="clear" w:color="auto" w:fill="auto"/>
          </w:tcPr>
          <w:p w14:paraId="664EE536"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Jaren van beschikbaarheid</w:t>
            </w:r>
          </w:p>
        </w:tc>
        <w:tc>
          <w:tcPr>
            <w:tcW w:w="1264" w:type="pct"/>
            <w:gridSpan w:val="4"/>
            <w:tcBorders>
              <w:top w:val="single" w:sz="4" w:space="0" w:color="000000"/>
              <w:left w:val="single" w:sz="4" w:space="0" w:color="000000"/>
              <w:bottom w:val="single" w:sz="4" w:space="0" w:color="000000"/>
            </w:tcBorders>
            <w:shd w:val="clear" w:color="auto" w:fill="auto"/>
          </w:tcPr>
          <w:p w14:paraId="7BBC364F"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Jaren van beschikbaarheid</w:t>
            </w:r>
          </w:p>
        </w:tc>
        <w:tc>
          <w:tcPr>
            <w:tcW w:w="1243" w:type="pct"/>
            <w:gridSpan w:val="4"/>
            <w:tcBorders>
              <w:top w:val="single" w:sz="4" w:space="0" w:color="000000"/>
              <w:left w:val="single" w:sz="4" w:space="0" w:color="000000"/>
              <w:bottom w:val="single" w:sz="4" w:space="0" w:color="000000"/>
              <w:right w:val="single" w:sz="4" w:space="0" w:color="000000"/>
            </w:tcBorders>
            <w:shd w:val="clear" w:color="auto" w:fill="auto"/>
          </w:tcPr>
          <w:p w14:paraId="7E7C71E7"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Jaren van beschikbaarheid</w:t>
            </w:r>
          </w:p>
        </w:tc>
      </w:tr>
      <w:tr w:rsidR="003B734B" w:rsidRPr="00B64EDF" w14:paraId="13904023" w14:textId="77777777" w:rsidTr="003B734B">
        <w:tc>
          <w:tcPr>
            <w:tcW w:w="1239" w:type="pct"/>
            <w:vMerge/>
            <w:tcBorders>
              <w:top w:val="single" w:sz="4" w:space="0" w:color="000000"/>
              <w:left w:val="single" w:sz="4" w:space="0" w:color="000000"/>
              <w:bottom w:val="single" w:sz="4" w:space="0" w:color="000000"/>
            </w:tcBorders>
            <w:shd w:val="clear" w:color="auto" w:fill="auto"/>
          </w:tcPr>
          <w:p w14:paraId="08363591" w14:textId="77777777" w:rsidR="00DE3342" w:rsidRPr="00B64EDF"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313" w:type="pct"/>
            <w:tcBorders>
              <w:top w:val="single" w:sz="4" w:space="0" w:color="000000"/>
              <w:left w:val="single" w:sz="4" w:space="0" w:color="000000"/>
              <w:bottom w:val="single" w:sz="4" w:space="0" w:color="000000"/>
            </w:tcBorders>
            <w:shd w:val="clear" w:color="auto" w:fill="auto"/>
          </w:tcPr>
          <w:p w14:paraId="22B1BDC4"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 tot 4</w:t>
            </w:r>
          </w:p>
        </w:tc>
        <w:tc>
          <w:tcPr>
            <w:tcW w:w="313" w:type="pct"/>
            <w:tcBorders>
              <w:top w:val="single" w:sz="4" w:space="0" w:color="000000"/>
              <w:left w:val="single" w:sz="4" w:space="0" w:color="000000"/>
              <w:bottom w:val="single" w:sz="4" w:space="0" w:color="000000"/>
            </w:tcBorders>
            <w:shd w:val="clear" w:color="auto" w:fill="auto"/>
          </w:tcPr>
          <w:p w14:paraId="17C9C3A0"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4" w:type="pct"/>
            <w:tcBorders>
              <w:top w:val="single" w:sz="4" w:space="0" w:color="000000"/>
              <w:left w:val="single" w:sz="4" w:space="0" w:color="000000"/>
              <w:bottom w:val="single" w:sz="4" w:space="0" w:color="000000"/>
            </w:tcBorders>
            <w:shd w:val="clear" w:color="auto" w:fill="auto"/>
          </w:tcPr>
          <w:p w14:paraId="3262862D"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4" w:type="pct"/>
            <w:tcBorders>
              <w:top w:val="single" w:sz="4" w:space="0" w:color="000000"/>
              <w:left w:val="single" w:sz="4" w:space="0" w:color="000000"/>
              <w:bottom w:val="single" w:sz="4" w:space="0" w:color="000000"/>
            </w:tcBorders>
            <w:shd w:val="clear" w:color="auto" w:fill="auto"/>
          </w:tcPr>
          <w:p w14:paraId="08C236E8"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 of meer</w:t>
            </w:r>
          </w:p>
        </w:tc>
        <w:tc>
          <w:tcPr>
            <w:tcW w:w="314" w:type="pct"/>
            <w:tcBorders>
              <w:top w:val="single" w:sz="4" w:space="0" w:color="000000"/>
              <w:left w:val="single" w:sz="4" w:space="0" w:color="000000"/>
              <w:bottom w:val="single" w:sz="4" w:space="0" w:color="000000"/>
            </w:tcBorders>
            <w:shd w:val="clear" w:color="auto" w:fill="auto"/>
          </w:tcPr>
          <w:p w14:paraId="1DC10B7F"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 tot 4</w:t>
            </w:r>
          </w:p>
        </w:tc>
        <w:tc>
          <w:tcPr>
            <w:tcW w:w="313" w:type="pct"/>
            <w:tcBorders>
              <w:top w:val="single" w:sz="4" w:space="0" w:color="000000"/>
              <w:left w:val="single" w:sz="4" w:space="0" w:color="000000"/>
              <w:bottom w:val="single" w:sz="4" w:space="0" w:color="000000"/>
            </w:tcBorders>
            <w:shd w:val="clear" w:color="auto" w:fill="auto"/>
          </w:tcPr>
          <w:p w14:paraId="11E2B6DF"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3" w:type="pct"/>
            <w:tcBorders>
              <w:top w:val="single" w:sz="4" w:space="0" w:color="000000"/>
              <w:left w:val="single" w:sz="4" w:space="0" w:color="000000"/>
              <w:bottom w:val="single" w:sz="4" w:space="0" w:color="000000"/>
            </w:tcBorders>
            <w:shd w:val="clear" w:color="auto" w:fill="auto"/>
          </w:tcPr>
          <w:p w14:paraId="418E312C"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25" w:type="pct"/>
            <w:tcBorders>
              <w:top w:val="single" w:sz="4" w:space="0" w:color="000000"/>
              <w:left w:val="single" w:sz="4" w:space="0" w:color="000000"/>
              <w:bottom w:val="single" w:sz="4" w:space="0" w:color="000000"/>
            </w:tcBorders>
            <w:shd w:val="clear" w:color="auto" w:fill="auto"/>
          </w:tcPr>
          <w:p w14:paraId="07014C9D"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 of meer</w:t>
            </w:r>
          </w:p>
        </w:tc>
        <w:tc>
          <w:tcPr>
            <w:tcW w:w="311" w:type="pct"/>
            <w:tcBorders>
              <w:top w:val="single" w:sz="4" w:space="0" w:color="000000"/>
              <w:left w:val="single" w:sz="4" w:space="0" w:color="000000"/>
              <w:bottom w:val="single" w:sz="4" w:space="0" w:color="000000"/>
            </w:tcBorders>
            <w:shd w:val="clear" w:color="auto" w:fill="auto"/>
          </w:tcPr>
          <w:p w14:paraId="57E4DE87"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 tot 4</w:t>
            </w:r>
          </w:p>
        </w:tc>
        <w:tc>
          <w:tcPr>
            <w:tcW w:w="311" w:type="pct"/>
            <w:tcBorders>
              <w:top w:val="single" w:sz="4" w:space="0" w:color="000000"/>
              <w:left w:val="single" w:sz="4" w:space="0" w:color="000000"/>
              <w:bottom w:val="single" w:sz="4" w:space="0" w:color="000000"/>
            </w:tcBorders>
            <w:shd w:val="clear" w:color="auto" w:fill="auto"/>
          </w:tcPr>
          <w:p w14:paraId="0239C36E"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7D0AF307"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281A49DC"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 of meer</w:t>
            </w:r>
          </w:p>
        </w:tc>
      </w:tr>
      <w:tr w:rsidR="00DE3342" w:rsidRPr="00B64EDF" w14:paraId="0C9A8DCA" w14:textId="77777777" w:rsidTr="003B734B">
        <w:tc>
          <w:tcPr>
            <w:tcW w:w="1239" w:type="pct"/>
            <w:tcBorders>
              <w:top w:val="single" w:sz="4" w:space="0" w:color="000000"/>
              <w:left w:val="single" w:sz="4" w:space="0" w:color="000000"/>
              <w:bottom w:val="single" w:sz="4" w:space="0" w:color="000000"/>
            </w:tcBorders>
            <w:shd w:val="clear" w:color="auto" w:fill="auto"/>
          </w:tcPr>
          <w:p w14:paraId="1FF92F92" w14:textId="77777777" w:rsidR="00DE3342" w:rsidRPr="00B64EDF"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Type documentatie</w:t>
            </w:r>
          </w:p>
        </w:tc>
        <w:tc>
          <w:tcPr>
            <w:tcW w:w="1254" w:type="pct"/>
            <w:gridSpan w:val="4"/>
            <w:tcBorders>
              <w:top w:val="single" w:sz="4" w:space="0" w:color="000000"/>
              <w:left w:val="single" w:sz="4" w:space="0" w:color="000000"/>
              <w:bottom w:val="single" w:sz="4" w:space="0" w:color="000000"/>
            </w:tcBorders>
            <w:shd w:val="clear" w:color="auto" w:fill="auto"/>
          </w:tcPr>
          <w:p w14:paraId="35A2B800"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Aantal punten</w:t>
            </w:r>
          </w:p>
        </w:tc>
        <w:tc>
          <w:tcPr>
            <w:tcW w:w="1264" w:type="pct"/>
            <w:gridSpan w:val="4"/>
            <w:tcBorders>
              <w:top w:val="single" w:sz="4" w:space="0" w:color="000000"/>
              <w:left w:val="single" w:sz="4" w:space="0" w:color="000000"/>
              <w:bottom w:val="single" w:sz="4" w:space="0" w:color="000000"/>
            </w:tcBorders>
            <w:shd w:val="clear" w:color="auto" w:fill="auto"/>
          </w:tcPr>
          <w:p w14:paraId="3E79A82C"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Aantal punten</w:t>
            </w:r>
          </w:p>
        </w:tc>
        <w:tc>
          <w:tcPr>
            <w:tcW w:w="1243" w:type="pct"/>
            <w:gridSpan w:val="4"/>
            <w:tcBorders>
              <w:top w:val="single" w:sz="4" w:space="0" w:color="000000"/>
              <w:left w:val="single" w:sz="4" w:space="0" w:color="000000"/>
              <w:bottom w:val="single" w:sz="4" w:space="0" w:color="000000"/>
              <w:right w:val="single" w:sz="4" w:space="0" w:color="000000"/>
            </w:tcBorders>
            <w:shd w:val="clear" w:color="auto" w:fill="auto"/>
          </w:tcPr>
          <w:p w14:paraId="5C358775"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Aantal punten</w:t>
            </w:r>
          </w:p>
        </w:tc>
      </w:tr>
      <w:tr w:rsidR="003B734B" w:rsidRPr="00B64EDF" w14:paraId="166B426E" w14:textId="77777777" w:rsidTr="003B734B">
        <w:tc>
          <w:tcPr>
            <w:tcW w:w="1239" w:type="pct"/>
            <w:tcBorders>
              <w:top w:val="single" w:sz="4" w:space="0" w:color="000000"/>
              <w:left w:val="single" w:sz="4" w:space="0" w:color="000000"/>
              <w:bottom w:val="single" w:sz="4" w:space="0" w:color="000000"/>
            </w:tcBorders>
            <w:shd w:val="clear" w:color="auto" w:fill="auto"/>
          </w:tcPr>
          <w:p w14:paraId="203E42A5"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Ondubbelzinnige identificatie van het product</w:t>
            </w:r>
          </w:p>
        </w:tc>
        <w:tc>
          <w:tcPr>
            <w:tcW w:w="313" w:type="pct"/>
            <w:tcBorders>
              <w:top w:val="single" w:sz="4" w:space="0" w:color="000000"/>
              <w:left w:val="single" w:sz="4" w:space="0" w:color="000000"/>
              <w:bottom w:val="single" w:sz="4" w:space="0" w:color="000000"/>
            </w:tcBorders>
            <w:shd w:val="clear" w:color="auto" w:fill="auto"/>
          </w:tcPr>
          <w:p w14:paraId="0F8F79A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0E39C61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4" w:type="pct"/>
            <w:tcBorders>
              <w:top w:val="single" w:sz="4" w:space="0" w:color="000000"/>
              <w:left w:val="single" w:sz="4" w:space="0" w:color="000000"/>
              <w:bottom w:val="single" w:sz="4" w:space="0" w:color="000000"/>
            </w:tcBorders>
            <w:shd w:val="clear" w:color="auto" w:fill="auto"/>
          </w:tcPr>
          <w:p w14:paraId="5972425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4" w:type="pct"/>
            <w:tcBorders>
              <w:top w:val="single" w:sz="4" w:space="0" w:color="000000"/>
              <w:left w:val="single" w:sz="4" w:space="0" w:color="000000"/>
              <w:bottom w:val="single" w:sz="4" w:space="0" w:color="000000"/>
            </w:tcBorders>
            <w:shd w:val="clear" w:color="auto" w:fill="auto"/>
          </w:tcPr>
          <w:p w14:paraId="0F66F9F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314" w:type="pct"/>
            <w:tcBorders>
              <w:top w:val="single" w:sz="4" w:space="0" w:color="000000"/>
              <w:left w:val="single" w:sz="4" w:space="0" w:color="000000"/>
              <w:bottom w:val="single" w:sz="4" w:space="0" w:color="000000"/>
            </w:tcBorders>
            <w:shd w:val="clear" w:color="auto" w:fill="auto"/>
          </w:tcPr>
          <w:p w14:paraId="7C9038B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43DCC95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3" w:type="pct"/>
            <w:tcBorders>
              <w:top w:val="single" w:sz="4" w:space="0" w:color="000000"/>
              <w:left w:val="single" w:sz="4" w:space="0" w:color="000000"/>
              <w:bottom w:val="single" w:sz="4" w:space="0" w:color="000000"/>
            </w:tcBorders>
            <w:shd w:val="clear" w:color="auto" w:fill="auto"/>
          </w:tcPr>
          <w:p w14:paraId="0824774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25" w:type="pct"/>
            <w:tcBorders>
              <w:top w:val="single" w:sz="4" w:space="0" w:color="000000"/>
              <w:left w:val="single" w:sz="4" w:space="0" w:color="000000"/>
              <w:bottom w:val="single" w:sz="4" w:space="0" w:color="000000"/>
            </w:tcBorders>
            <w:shd w:val="clear" w:color="auto" w:fill="auto"/>
          </w:tcPr>
          <w:p w14:paraId="7A01B25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311" w:type="pct"/>
            <w:tcBorders>
              <w:top w:val="single" w:sz="4" w:space="0" w:color="000000"/>
              <w:left w:val="single" w:sz="4" w:space="0" w:color="000000"/>
              <w:bottom w:val="single" w:sz="4" w:space="0" w:color="000000"/>
            </w:tcBorders>
            <w:shd w:val="clear" w:color="auto" w:fill="auto"/>
          </w:tcPr>
          <w:p w14:paraId="2E24A17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4E53C3B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7E887A7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54CEA3B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r>
      <w:tr w:rsidR="003B734B" w:rsidRPr="00B64EDF" w14:paraId="01989B31" w14:textId="77777777" w:rsidTr="003B734B">
        <w:tc>
          <w:tcPr>
            <w:tcW w:w="1239" w:type="pct"/>
            <w:tcBorders>
              <w:top w:val="single" w:sz="4" w:space="0" w:color="000000"/>
              <w:left w:val="single" w:sz="4" w:space="0" w:color="000000"/>
              <w:bottom w:val="single" w:sz="4" w:space="0" w:color="000000"/>
            </w:tcBorders>
            <w:shd w:val="clear" w:color="auto" w:fill="auto"/>
          </w:tcPr>
          <w:p w14:paraId="2BE02A1D"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Demontageschema of explosietekening</w:t>
            </w:r>
          </w:p>
        </w:tc>
        <w:tc>
          <w:tcPr>
            <w:tcW w:w="313" w:type="pct"/>
            <w:tcBorders>
              <w:top w:val="single" w:sz="4" w:space="0" w:color="000000"/>
              <w:left w:val="single" w:sz="4" w:space="0" w:color="000000"/>
              <w:bottom w:val="single" w:sz="4" w:space="0" w:color="000000"/>
            </w:tcBorders>
            <w:shd w:val="clear" w:color="auto" w:fill="auto"/>
          </w:tcPr>
          <w:p w14:paraId="51BC5E3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42767ED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4" w:type="pct"/>
            <w:tcBorders>
              <w:top w:val="single" w:sz="4" w:space="0" w:color="000000"/>
              <w:left w:val="single" w:sz="4" w:space="0" w:color="000000"/>
              <w:bottom w:val="single" w:sz="4" w:space="0" w:color="000000"/>
            </w:tcBorders>
            <w:shd w:val="clear" w:color="auto" w:fill="auto"/>
          </w:tcPr>
          <w:p w14:paraId="56EC5C9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4" w:type="pct"/>
            <w:tcBorders>
              <w:top w:val="single" w:sz="4" w:space="0" w:color="000000"/>
              <w:left w:val="single" w:sz="4" w:space="0" w:color="000000"/>
              <w:bottom w:val="single" w:sz="4" w:space="0" w:color="000000"/>
            </w:tcBorders>
            <w:shd w:val="clear" w:color="auto" w:fill="auto"/>
          </w:tcPr>
          <w:p w14:paraId="44A9C57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314" w:type="pct"/>
            <w:tcBorders>
              <w:top w:val="single" w:sz="4" w:space="0" w:color="000000"/>
              <w:left w:val="single" w:sz="4" w:space="0" w:color="000000"/>
              <w:bottom w:val="single" w:sz="4" w:space="0" w:color="000000"/>
            </w:tcBorders>
            <w:shd w:val="clear" w:color="auto" w:fill="auto"/>
          </w:tcPr>
          <w:p w14:paraId="4008EBD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314CD593"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3" w:type="pct"/>
            <w:tcBorders>
              <w:top w:val="single" w:sz="4" w:space="0" w:color="000000"/>
              <w:left w:val="single" w:sz="4" w:space="0" w:color="000000"/>
              <w:bottom w:val="single" w:sz="4" w:space="0" w:color="000000"/>
            </w:tcBorders>
            <w:shd w:val="clear" w:color="auto" w:fill="auto"/>
          </w:tcPr>
          <w:p w14:paraId="6BAA37E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25" w:type="pct"/>
            <w:tcBorders>
              <w:top w:val="single" w:sz="4" w:space="0" w:color="000000"/>
              <w:left w:val="single" w:sz="4" w:space="0" w:color="000000"/>
              <w:bottom w:val="single" w:sz="4" w:space="0" w:color="000000"/>
            </w:tcBorders>
            <w:shd w:val="clear" w:color="auto" w:fill="auto"/>
          </w:tcPr>
          <w:p w14:paraId="7C2F680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311" w:type="pct"/>
            <w:tcBorders>
              <w:top w:val="single" w:sz="4" w:space="0" w:color="000000"/>
              <w:left w:val="single" w:sz="4" w:space="0" w:color="000000"/>
              <w:bottom w:val="single" w:sz="4" w:space="0" w:color="000000"/>
            </w:tcBorders>
            <w:shd w:val="clear" w:color="auto" w:fill="auto"/>
          </w:tcPr>
          <w:p w14:paraId="41B740A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2E37BAE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2B0A1C4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3DEB293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r>
      <w:tr w:rsidR="003B734B" w:rsidRPr="00B64EDF" w14:paraId="7007844A" w14:textId="77777777" w:rsidTr="003B734B">
        <w:tc>
          <w:tcPr>
            <w:tcW w:w="1239" w:type="pct"/>
            <w:tcBorders>
              <w:top w:val="single" w:sz="4" w:space="0" w:color="000000"/>
              <w:left w:val="single" w:sz="4" w:space="0" w:color="000000"/>
              <w:bottom w:val="single" w:sz="4" w:space="0" w:color="000000"/>
            </w:tcBorders>
            <w:shd w:val="clear" w:color="auto" w:fill="auto"/>
          </w:tcPr>
          <w:p w14:paraId="56865E79"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Bekabelings- en aansluitingsschema</w:t>
            </w:r>
          </w:p>
        </w:tc>
        <w:tc>
          <w:tcPr>
            <w:tcW w:w="313" w:type="pct"/>
            <w:tcBorders>
              <w:top w:val="single" w:sz="4" w:space="0" w:color="000000"/>
              <w:left w:val="single" w:sz="4" w:space="0" w:color="000000"/>
              <w:bottom w:val="single" w:sz="4" w:space="0" w:color="000000"/>
            </w:tcBorders>
            <w:shd w:val="clear" w:color="auto" w:fill="auto"/>
          </w:tcPr>
          <w:p w14:paraId="7BE3203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53580EF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4" w:type="pct"/>
            <w:tcBorders>
              <w:top w:val="single" w:sz="4" w:space="0" w:color="000000"/>
              <w:left w:val="single" w:sz="4" w:space="0" w:color="000000"/>
              <w:bottom w:val="single" w:sz="4" w:space="0" w:color="000000"/>
            </w:tcBorders>
            <w:shd w:val="clear" w:color="auto" w:fill="auto"/>
          </w:tcPr>
          <w:p w14:paraId="7442CEB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4" w:type="pct"/>
            <w:tcBorders>
              <w:top w:val="single" w:sz="4" w:space="0" w:color="000000"/>
              <w:left w:val="single" w:sz="4" w:space="0" w:color="000000"/>
              <w:bottom w:val="single" w:sz="4" w:space="0" w:color="000000"/>
            </w:tcBorders>
            <w:shd w:val="clear" w:color="auto" w:fill="auto"/>
          </w:tcPr>
          <w:p w14:paraId="4200B95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314" w:type="pct"/>
            <w:tcBorders>
              <w:top w:val="single" w:sz="4" w:space="0" w:color="000000"/>
              <w:left w:val="single" w:sz="4" w:space="0" w:color="000000"/>
              <w:bottom w:val="single" w:sz="4" w:space="0" w:color="000000"/>
            </w:tcBorders>
            <w:shd w:val="clear" w:color="auto" w:fill="auto"/>
          </w:tcPr>
          <w:p w14:paraId="30D3127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2C77A96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3" w:type="pct"/>
            <w:tcBorders>
              <w:top w:val="single" w:sz="4" w:space="0" w:color="000000"/>
              <w:left w:val="single" w:sz="4" w:space="0" w:color="000000"/>
              <w:bottom w:val="single" w:sz="4" w:space="0" w:color="000000"/>
            </w:tcBorders>
            <w:shd w:val="clear" w:color="auto" w:fill="auto"/>
          </w:tcPr>
          <w:p w14:paraId="05ABD12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25" w:type="pct"/>
            <w:tcBorders>
              <w:top w:val="single" w:sz="4" w:space="0" w:color="000000"/>
              <w:left w:val="single" w:sz="4" w:space="0" w:color="000000"/>
              <w:bottom w:val="single" w:sz="4" w:space="0" w:color="000000"/>
            </w:tcBorders>
            <w:shd w:val="clear" w:color="auto" w:fill="auto"/>
          </w:tcPr>
          <w:p w14:paraId="2B82B59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311" w:type="pct"/>
            <w:tcBorders>
              <w:top w:val="single" w:sz="4" w:space="0" w:color="000000"/>
              <w:left w:val="single" w:sz="4" w:space="0" w:color="000000"/>
              <w:bottom w:val="single" w:sz="4" w:space="0" w:color="000000"/>
            </w:tcBorders>
            <w:shd w:val="clear" w:color="auto" w:fill="auto"/>
          </w:tcPr>
          <w:p w14:paraId="507DD43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0644660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090AFF0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05E652E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r>
      <w:tr w:rsidR="003B734B" w:rsidRPr="00B64EDF" w14:paraId="48C403CE" w14:textId="77777777" w:rsidTr="003B734B">
        <w:tc>
          <w:tcPr>
            <w:tcW w:w="1239" w:type="pct"/>
            <w:tcBorders>
              <w:top w:val="single" w:sz="4" w:space="0" w:color="000000"/>
              <w:left w:val="single" w:sz="4" w:space="0" w:color="000000"/>
              <w:bottom w:val="single" w:sz="4" w:space="0" w:color="000000"/>
            </w:tcBorders>
            <w:shd w:val="clear" w:color="auto" w:fill="auto"/>
          </w:tcPr>
          <w:p w14:paraId="6B6B0E4E" w14:textId="77777777" w:rsidR="00DE3342" w:rsidRPr="00B64EDF" w:rsidRDefault="00080DD1" w:rsidP="00B64EDF">
            <w:pPr>
              <w:keepNext/>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lastRenderedPageBreak/>
              <w:t>Schema's van de elektronische kaarten</w:t>
            </w:r>
          </w:p>
        </w:tc>
        <w:tc>
          <w:tcPr>
            <w:tcW w:w="313" w:type="pct"/>
            <w:tcBorders>
              <w:top w:val="single" w:sz="4" w:space="0" w:color="000000"/>
              <w:left w:val="single" w:sz="4" w:space="0" w:color="000000"/>
              <w:bottom w:val="single" w:sz="4" w:space="0" w:color="000000"/>
            </w:tcBorders>
            <w:shd w:val="clear" w:color="auto" w:fill="auto"/>
          </w:tcPr>
          <w:p w14:paraId="0510B742" w14:textId="77777777" w:rsidR="00DE3342" w:rsidRPr="00B64EDF" w:rsidRDefault="00080DD1" w:rsidP="00B64EDF">
            <w:pPr>
              <w:keepNext/>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6D530842" w14:textId="77777777" w:rsidR="00DE3342" w:rsidRPr="00B64EDF" w:rsidRDefault="00080DD1" w:rsidP="00B64EDF">
            <w:pPr>
              <w:keepNext/>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4" w:type="pct"/>
            <w:tcBorders>
              <w:top w:val="single" w:sz="4" w:space="0" w:color="000000"/>
              <w:left w:val="single" w:sz="4" w:space="0" w:color="000000"/>
              <w:bottom w:val="single" w:sz="4" w:space="0" w:color="000000"/>
            </w:tcBorders>
            <w:shd w:val="clear" w:color="auto" w:fill="auto"/>
          </w:tcPr>
          <w:p w14:paraId="2570CF67" w14:textId="77777777" w:rsidR="00DE3342" w:rsidRPr="00B64EDF" w:rsidRDefault="00080DD1" w:rsidP="00B64EDF">
            <w:pPr>
              <w:keepNext/>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4" w:type="pct"/>
            <w:tcBorders>
              <w:top w:val="single" w:sz="4" w:space="0" w:color="000000"/>
              <w:left w:val="single" w:sz="4" w:space="0" w:color="000000"/>
              <w:bottom w:val="single" w:sz="4" w:space="0" w:color="000000"/>
            </w:tcBorders>
            <w:shd w:val="clear" w:color="auto" w:fill="auto"/>
          </w:tcPr>
          <w:p w14:paraId="73D16CF8" w14:textId="77777777" w:rsidR="00DE3342" w:rsidRPr="00B64EDF" w:rsidRDefault="00080DD1" w:rsidP="00B64EDF">
            <w:pPr>
              <w:keepNext/>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314" w:type="pct"/>
            <w:tcBorders>
              <w:top w:val="single" w:sz="4" w:space="0" w:color="000000"/>
              <w:left w:val="single" w:sz="4" w:space="0" w:color="000000"/>
              <w:bottom w:val="single" w:sz="4" w:space="0" w:color="000000"/>
            </w:tcBorders>
            <w:shd w:val="clear" w:color="auto" w:fill="auto"/>
          </w:tcPr>
          <w:p w14:paraId="444E5C08" w14:textId="77777777" w:rsidR="00DE3342" w:rsidRPr="00B64EDF" w:rsidRDefault="00080DD1" w:rsidP="00B64EDF">
            <w:pPr>
              <w:keepNext/>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0D2D7527" w14:textId="77777777" w:rsidR="00DE3342" w:rsidRPr="00B64EDF" w:rsidRDefault="00080DD1" w:rsidP="00B64EDF">
            <w:pPr>
              <w:keepNext/>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3" w:type="pct"/>
            <w:tcBorders>
              <w:top w:val="single" w:sz="4" w:space="0" w:color="000000"/>
              <w:left w:val="single" w:sz="4" w:space="0" w:color="000000"/>
              <w:bottom w:val="single" w:sz="4" w:space="0" w:color="000000"/>
            </w:tcBorders>
            <w:shd w:val="clear" w:color="auto" w:fill="auto"/>
          </w:tcPr>
          <w:p w14:paraId="23F40F45" w14:textId="77777777" w:rsidR="00DE3342" w:rsidRPr="00B64EDF" w:rsidRDefault="00080DD1" w:rsidP="00B64EDF">
            <w:pPr>
              <w:keepNext/>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25" w:type="pct"/>
            <w:tcBorders>
              <w:top w:val="single" w:sz="4" w:space="0" w:color="000000"/>
              <w:left w:val="single" w:sz="4" w:space="0" w:color="000000"/>
              <w:bottom w:val="single" w:sz="4" w:space="0" w:color="000000"/>
            </w:tcBorders>
            <w:shd w:val="clear" w:color="auto" w:fill="auto"/>
          </w:tcPr>
          <w:p w14:paraId="64FA8316" w14:textId="77777777" w:rsidR="00DE3342" w:rsidRPr="00B64EDF" w:rsidRDefault="00080DD1" w:rsidP="00B64EDF">
            <w:pPr>
              <w:keepNext/>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311" w:type="pct"/>
            <w:tcBorders>
              <w:top w:val="single" w:sz="4" w:space="0" w:color="000000"/>
              <w:left w:val="single" w:sz="4" w:space="0" w:color="000000"/>
              <w:bottom w:val="single" w:sz="4" w:space="0" w:color="000000"/>
            </w:tcBorders>
            <w:shd w:val="clear" w:color="auto" w:fill="auto"/>
          </w:tcPr>
          <w:p w14:paraId="7983C598" w14:textId="77777777" w:rsidR="00DE3342" w:rsidRPr="00B64EDF" w:rsidRDefault="00080DD1" w:rsidP="00B64EDF">
            <w:pPr>
              <w:keepNext/>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4F4059EB" w14:textId="77777777" w:rsidR="00DE3342" w:rsidRPr="00B64EDF" w:rsidRDefault="00080DD1" w:rsidP="00B64EDF">
            <w:pPr>
              <w:keepNext/>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72C67664" w14:textId="77777777" w:rsidR="00DE3342" w:rsidRPr="00B64EDF" w:rsidRDefault="00080DD1" w:rsidP="00B64EDF">
            <w:pPr>
              <w:keepNext/>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42B8DB5B" w14:textId="77777777" w:rsidR="00DE3342" w:rsidRPr="00B64EDF" w:rsidRDefault="00080DD1" w:rsidP="00B64EDF">
            <w:pPr>
              <w:keepNext/>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r>
      <w:tr w:rsidR="003B734B" w:rsidRPr="00B64EDF" w14:paraId="24F9A4BB" w14:textId="77777777" w:rsidTr="003B734B">
        <w:tc>
          <w:tcPr>
            <w:tcW w:w="1239" w:type="pct"/>
            <w:tcBorders>
              <w:top w:val="single" w:sz="4" w:space="0" w:color="000000"/>
              <w:left w:val="single" w:sz="4" w:space="0" w:color="000000"/>
              <w:bottom w:val="single" w:sz="4" w:space="0" w:color="000000"/>
            </w:tcBorders>
            <w:shd w:val="clear" w:color="auto" w:fill="auto"/>
          </w:tcPr>
          <w:p w14:paraId="22D2D632"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Lijst van het noodzakelijke reparatie- en testmateriaal</w:t>
            </w:r>
          </w:p>
        </w:tc>
        <w:tc>
          <w:tcPr>
            <w:tcW w:w="313" w:type="pct"/>
            <w:tcBorders>
              <w:top w:val="single" w:sz="4" w:space="0" w:color="000000"/>
              <w:left w:val="single" w:sz="4" w:space="0" w:color="000000"/>
              <w:bottom w:val="single" w:sz="4" w:space="0" w:color="000000"/>
            </w:tcBorders>
            <w:shd w:val="clear" w:color="auto" w:fill="auto"/>
          </w:tcPr>
          <w:p w14:paraId="0D70064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1DAD513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4" w:type="pct"/>
            <w:tcBorders>
              <w:top w:val="single" w:sz="4" w:space="0" w:color="000000"/>
              <w:left w:val="single" w:sz="4" w:space="0" w:color="000000"/>
              <w:bottom w:val="single" w:sz="4" w:space="0" w:color="000000"/>
            </w:tcBorders>
            <w:shd w:val="clear" w:color="auto" w:fill="auto"/>
          </w:tcPr>
          <w:p w14:paraId="1D10B39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4" w:type="pct"/>
            <w:tcBorders>
              <w:top w:val="single" w:sz="4" w:space="0" w:color="000000"/>
              <w:left w:val="single" w:sz="4" w:space="0" w:color="000000"/>
              <w:bottom w:val="single" w:sz="4" w:space="0" w:color="000000"/>
            </w:tcBorders>
            <w:shd w:val="clear" w:color="auto" w:fill="auto"/>
          </w:tcPr>
          <w:p w14:paraId="24C7A70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314" w:type="pct"/>
            <w:tcBorders>
              <w:top w:val="single" w:sz="4" w:space="0" w:color="000000"/>
              <w:left w:val="single" w:sz="4" w:space="0" w:color="000000"/>
              <w:bottom w:val="single" w:sz="4" w:space="0" w:color="000000"/>
            </w:tcBorders>
            <w:shd w:val="clear" w:color="auto" w:fill="auto"/>
          </w:tcPr>
          <w:p w14:paraId="1A60010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70142D93"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3" w:type="pct"/>
            <w:tcBorders>
              <w:top w:val="single" w:sz="4" w:space="0" w:color="000000"/>
              <w:left w:val="single" w:sz="4" w:space="0" w:color="000000"/>
              <w:bottom w:val="single" w:sz="4" w:space="0" w:color="000000"/>
            </w:tcBorders>
            <w:shd w:val="clear" w:color="auto" w:fill="auto"/>
          </w:tcPr>
          <w:p w14:paraId="51255DE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25" w:type="pct"/>
            <w:tcBorders>
              <w:top w:val="single" w:sz="4" w:space="0" w:color="000000"/>
              <w:left w:val="single" w:sz="4" w:space="0" w:color="000000"/>
              <w:bottom w:val="single" w:sz="4" w:space="0" w:color="000000"/>
            </w:tcBorders>
            <w:shd w:val="clear" w:color="auto" w:fill="auto"/>
          </w:tcPr>
          <w:p w14:paraId="219070B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311" w:type="pct"/>
            <w:tcBorders>
              <w:top w:val="single" w:sz="4" w:space="0" w:color="000000"/>
              <w:left w:val="single" w:sz="4" w:space="0" w:color="000000"/>
              <w:bottom w:val="single" w:sz="4" w:space="0" w:color="000000"/>
            </w:tcBorders>
            <w:shd w:val="clear" w:color="auto" w:fill="auto"/>
          </w:tcPr>
          <w:p w14:paraId="3D40D16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7AAD593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6744912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4C81A73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r>
      <w:tr w:rsidR="003B734B" w:rsidRPr="00B64EDF" w14:paraId="2F99DF30" w14:textId="77777777" w:rsidTr="003B734B">
        <w:tc>
          <w:tcPr>
            <w:tcW w:w="1239" w:type="pct"/>
            <w:tcBorders>
              <w:top w:val="single" w:sz="4" w:space="0" w:color="000000"/>
              <w:left w:val="single" w:sz="4" w:space="0" w:color="000000"/>
              <w:bottom w:val="single" w:sz="4" w:space="0" w:color="000000"/>
            </w:tcBorders>
            <w:shd w:val="clear" w:color="auto" w:fill="auto"/>
          </w:tcPr>
          <w:p w14:paraId="18315E0C"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Technische handleiding met instructies voor de reparatie</w:t>
            </w:r>
          </w:p>
        </w:tc>
        <w:tc>
          <w:tcPr>
            <w:tcW w:w="313" w:type="pct"/>
            <w:tcBorders>
              <w:top w:val="single" w:sz="4" w:space="0" w:color="000000"/>
              <w:left w:val="single" w:sz="4" w:space="0" w:color="000000"/>
              <w:bottom w:val="single" w:sz="4" w:space="0" w:color="000000"/>
            </w:tcBorders>
            <w:shd w:val="clear" w:color="auto" w:fill="auto"/>
          </w:tcPr>
          <w:p w14:paraId="38F1AA1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2A17AD0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4" w:type="pct"/>
            <w:tcBorders>
              <w:top w:val="single" w:sz="4" w:space="0" w:color="000000"/>
              <w:left w:val="single" w:sz="4" w:space="0" w:color="000000"/>
              <w:bottom w:val="single" w:sz="4" w:space="0" w:color="000000"/>
            </w:tcBorders>
            <w:shd w:val="clear" w:color="auto" w:fill="auto"/>
          </w:tcPr>
          <w:p w14:paraId="695653A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4" w:type="pct"/>
            <w:tcBorders>
              <w:top w:val="single" w:sz="4" w:space="0" w:color="000000"/>
              <w:left w:val="single" w:sz="4" w:space="0" w:color="000000"/>
              <w:bottom w:val="single" w:sz="4" w:space="0" w:color="000000"/>
            </w:tcBorders>
            <w:shd w:val="clear" w:color="auto" w:fill="auto"/>
          </w:tcPr>
          <w:p w14:paraId="2FD4845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314" w:type="pct"/>
            <w:tcBorders>
              <w:top w:val="single" w:sz="4" w:space="0" w:color="000000"/>
              <w:left w:val="single" w:sz="4" w:space="0" w:color="000000"/>
              <w:bottom w:val="single" w:sz="4" w:space="0" w:color="000000"/>
            </w:tcBorders>
            <w:shd w:val="clear" w:color="auto" w:fill="auto"/>
          </w:tcPr>
          <w:p w14:paraId="06E5C07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371489C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3" w:type="pct"/>
            <w:tcBorders>
              <w:top w:val="single" w:sz="4" w:space="0" w:color="000000"/>
              <w:left w:val="single" w:sz="4" w:space="0" w:color="000000"/>
              <w:bottom w:val="single" w:sz="4" w:space="0" w:color="000000"/>
            </w:tcBorders>
            <w:shd w:val="clear" w:color="auto" w:fill="auto"/>
          </w:tcPr>
          <w:p w14:paraId="29F6E2F3"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25" w:type="pct"/>
            <w:tcBorders>
              <w:top w:val="single" w:sz="4" w:space="0" w:color="000000"/>
              <w:left w:val="single" w:sz="4" w:space="0" w:color="000000"/>
              <w:bottom w:val="single" w:sz="4" w:space="0" w:color="000000"/>
            </w:tcBorders>
            <w:shd w:val="clear" w:color="auto" w:fill="auto"/>
          </w:tcPr>
          <w:p w14:paraId="7F6D5293"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311" w:type="pct"/>
            <w:tcBorders>
              <w:top w:val="single" w:sz="4" w:space="0" w:color="000000"/>
              <w:left w:val="single" w:sz="4" w:space="0" w:color="000000"/>
              <w:bottom w:val="single" w:sz="4" w:space="0" w:color="000000"/>
            </w:tcBorders>
            <w:shd w:val="clear" w:color="auto" w:fill="auto"/>
          </w:tcPr>
          <w:p w14:paraId="2005CA7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1935E54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43A942F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4F7AA85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r>
      <w:tr w:rsidR="003B734B" w:rsidRPr="00B64EDF" w14:paraId="5BD16320" w14:textId="77777777" w:rsidTr="003B734B">
        <w:tc>
          <w:tcPr>
            <w:tcW w:w="1239" w:type="pct"/>
            <w:tcBorders>
              <w:top w:val="single" w:sz="4" w:space="0" w:color="000000"/>
              <w:left w:val="single" w:sz="4" w:space="0" w:color="000000"/>
              <w:bottom w:val="single" w:sz="4" w:space="0" w:color="000000"/>
            </w:tcBorders>
            <w:shd w:val="clear" w:color="auto" w:fill="auto"/>
          </w:tcPr>
          <w:p w14:paraId="3D140164"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Codes van fouten en diagnose</w:t>
            </w:r>
          </w:p>
        </w:tc>
        <w:tc>
          <w:tcPr>
            <w:tcW w:w="313" w:type="pct"/>
            <w:tcBorders>
              <w:top w:val="single" w:sz="4" w:space="0" w:color="000000"/>
              <w:left w:val="single" w:sz="4" w:space="0" w:color="000000"/>
              <w:bottom w:val="single" w:sz="4" w:space="0" w:color="000000"/>
            </w:tcBorders>
            <w:shd w:val="clear" w:color="auto" w:fill="auto"/>
          </w:tcPr>
          <w:p w14:paraId="438621B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0BC8086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4" w:type="pct"/>
            <w:tcBorders>
              <w:top w:val="single" w:sz="4" w:space="0" w:color="000000"/>
              <w:left w:val="single" w:sz="4" w:space="0" w:color="000000"/>
              <w:bottom w:val="single" w:sz="4" w:space="0" w:color="000000"/>
            </w:tcBorders>
            <w:shd w:val="clear" w:color="auto" w:fill="auto"/>
          </w:tcPr>
          <w:p w14:paraId="13F8181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4" w:type="pct"/>
            <w:tcBorders>
              <w:top w:val="single" w:sz="4" w:space="0" w:color="000000"/>
              <w:left w:val="single" w:sz="4" w:space="0" w:color="000000"/>
              <w:bottom w:val="single" w:sz="4" w:space="0" w:color="000000"/>
            </w:tcBorders>
            <w:shd w:val="clear" w:color="auto" w:fill="auto"/>
          </w:tcPr>
          <w:p w14:paraId="2FC1D43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314" w:type="pct"/>
            <w:tcBorders>
              <w:top w:val="single" w:sz="4" w:space="0" w:color="000000"/>
              <w:left w:val="single" w:sz="4" w:space="0" w:color="000000"/>
              <w:bottom w:val="single" w:sz="4" w:space="0" w:color="000000"/>
            </w:tcBorders>
            <w:shd w:val="clear" w:color="auto" w:fill="auto"/>
          </w:tcPr>
          <w:p w14:paraId="39F65CD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3B54029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3" w:type="pct"/>
            <w:tcBorders>
              <w:top w:val="single" w:sz="4" w:space="0" w:color="000000"/>
              <w:left w:val="single" w:sz="4" w:space="0" w:color="000000"/>
              <w:bottom w:val="single" w:sz="4" w:space="0" w:color="000000"/>
            </w:tcBorders>
            <w:shd w:val="clear" w:color="auto" w:fill="auto"/>
          </w:tcPr>
          <w:p w14:paraId="20F5137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25" w:type="pct"/>
            <w:tcBorders>
              <w:top w:val="single" w:sz="4" w:space="0" w:color="000000"/>
              <w:left w:val="single" w:sz="4" w:space="0" w:color="000000"/>
              <w:bottom w:val="single" w:sz="4" w:space="0" w:color="000000"/>
            </w:tcBorders>
            <w:shd w:val="clear" w:color="auto" w:fill="auto"/>
          </w:tcPr>
          <w:p w14:paraId="74F841D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311" w:type="pct"/>
            <w:tcBorders>
              <w:top w:val="single" w:sz="4" w:space="0" w:color="000000"/>
              <w:left w:val="single" w:sz="4" w:space="0" w:color="000000"/>
              <w:bottom w:val="single" w:sz="4" w:space="0" w:color="000000"/>
            </w:tcBorders>
            <w:shd w:val="clear" w:color="auto" w:fill="auto"/>
          </w:tcPr>
          <w:p w14:paraId="7303139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5812BE0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6211D5D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61462A4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r>
      <w:tr w:rsidR="003B734B" w:rsidRPr="00B64EDF" w14:paraId="135728BF" w14:textId="77777777" w:rsidTr="003B734B">
        <w:tc>
          <w:tcPr>
            <w:tcW w:w="1239" w:type="pct"/>
            <w:tcBorders>
              <w:top w:val="single" w:sz="4" w:space="0" w:color="000000"/>
              <w:left w:val="single" w:sz="4" w:space="0" w:color="000000"/>
              <w:bottom w:val="single" w:sz="4" w:space="0" w:color="000000"/>
            </w:tcBorders>
            <w:shd w:val="clear" w:color="auto" w:fill="auto"/>
          </w:tcPr>
          <w:p w14:paraId="0AD4A157"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Informatie over componenten en diagnose</w:t>
            </w:r>
          </w:p>
        </w:tc>
        <w:tc>
          <w:tcPr>
            <w:tcW w:w="313" w:type="pct"/>
            <w:tcBorders>
              <w:top w:val="single" w:sz="4" w:space="0" w:color="000000"/>
              <w:left w:val="single" w:sz="4" w:space="0" w:color="000000"/>
              <w:bottom w:val="single" w:sz="4" w:space="0" w:color="000000"/>
            </w:tcBorders>
            <w:shd w:val="clear" w:color="auto" w:fill="auto"/>
          </w:tcPr>
          <w:p w14:paraId="1A3E2A80"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5DF12433"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4" w:type="pct"/>
            <w:tcBorders>
              <w:top w:val="single" w:sz="4" w:space="0" w:color="000000"/>
              <w:left w:val="single" w:sz="4" w:space="0" w:color="000000"/>
              <w:bottom w:val="single" w:sz="4" w:space="0" w:color="000000"/>
            </w:tcBorders>
            <w:shd w:val="clear" w:color="auto" w:fill="auto"/>
          </w:tcPr>
          <w:p w14:paraId="07069F1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4" w:type="pct"/>
            <w:tcBorders>
              <w:top w:val="single" w:sz="4" w:space="0" w:color="000000"/>
              <w:left w:val="single" w:sz="4" w:space="0" w:color="000000"/>
              <w:bottom w:val="single" w:sz="4" w:space="0" w:color="000000"/>
            </w:tcBorders>
            <w:shd w:val="clear" w:color="auto" w:fill="auto"/>
          </w:tcPr>
          <w:p w14:paraId="24129BD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314" w:type="pct"/>
            <w:tcBorders>
              <w:top w:val="single" w:sz="4" w:space="0" w:color="000000"/>
              <w:left w:val="single" w:sz="4" w:space="0" w:color="000000"/>
              <w:bottom w:val="single" w:sz="4" w:space="0" w:color="000000"/>
            </w:tcBorders>
            <w:shd w:val="clear" w:color="auto" w:fill="auto"/>
          </w:tcPr>
          <w:p w14:paraId="78F1301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57CEC9E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3" w:type="pct"/>
            <w:tcBorders>
              <w:top w:val="single" w:sz="4" w:space="0" w:color="000000"/>
              <w:left w:val="single" w:sz="4" w:space="0" w:color="000000"/>
              <w:bottom w:val="single" w:sz="4" w:space="0" w:color="000000"/>
            </w:tcBorders>
            <w:shd w:val="clear" w:color="auto" w:fill="auto"/>
          </w:tcPr>
          <w:p w14:paraId="3324A45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25" w:type="pct"/>
            <w:tcBorders>
              <w:top w:val="single" w:sz="4" w:space="0" w:color="000000"/>
              <w:left w:val="single" w:sz="4" w:space="0" w:color="000000"/>
              <w:bottom w:val="single" w:sz="4" w:space="0" w:color="000000"/>
            </w:tcBorders>
            <w:shd w:val="clear" w:color="auto" w:fill="auto"/>
          </w:tcPr>
          <w:p w14:paraId="1FC0ABD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311" w:type="pct"/>
            <w:tcBorders>
              <w:top w:val="single" w:sz="4" w:space="0" w:color="000000"/>
              <w:left w:val="single" w:sz="4" w:space="0" w:color="000000"/>
              <w:bottom w:val="single" w:sz="4" w:space="0" w:color="000000"/>
            </w:tcBorders>
            <w:shd w:val="clear" w:color="auto" w:fill="auto"/>
          </w:tcPr>
          <w:p w14:paraId="3D8E217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10A6A67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644C69E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6287EB3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r>
      <w:tr w:rsidR="003B734B" w:rsidRPr="00B64EDF" w14:paraId="11FED34E" w14:textId="77777777" w:rsidTr="003B734B">
        <w:tc>
          <w:tcPr>
            <w:tcW w:w="1239" w:type="pct"/>
            <w:tcBorders>
              <w:top w:val="single" w:sz="4" w:space="0" w:color="000000"/>
              <w:left w:val="single" w:sz="4" w:space="0" w:color="000000"/>
              <w:bottom w:val="single" w:sz="4" w:space="0" w:color="000000"/>
            </w:tcBorders>
            <w:shd w:val="clear" w:color="auto" w:fill="auto"/>
          </w:tcPr>
          <w:p w14:paraId="11C2EEB9"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Software-instructies (met inbegrip van reset)</w:t>
            </w:r>
          </w:p>
        </w:tc>
        <w:tc>
          <w:tcPr>
            <w:tcW w:w="313" w:type="pct"/>
            <w:tcBorders>
              <w:top w:val="single" w:sz="4" w:space="0" w:color="000000"/>
              <w:left w:val="single" w:sz="4" w:space="0" w:color="000000"/>
              <w:bottom w:val="single" w:sz="4" w:space="0" w:color="000000"/>
            </w:tcBorders>
            <w:shd w:val="clear" w:color="auto" w:fill="auto"/>
          </w:tcPr>
          <w:p w14:paraId="7E4CDFA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662E2A6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4" w:type="pct"/>
            <w:tcBorders>
              <w:top w:val="single" w:sz="4" w:space="0" w:color="000000"/>
              <w:left w:val="single" w:sz="4" w:space="0" w:color="000000"/>
              <w:bottom w:val="single" w:sz="4" w:space="0" w:color="000000"/>
            </w:tcBorders>
            <w:shd w:val="clear" w:color="auto" w:fill="auto"/>
          </w:tcPr>
          <w:p w14:paraId="141E2FC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4" w:type="pct"/>
            <w:tcBorders>
              <w:top w:val="single" w:sz="4" w:space="0" w:color="000000"/>
              <w:left w:val="single" w:sz="4" w:space="0" w:color="000000"/>
              <w:bottom w:val="single" w:sz="4" w:space="0" w:color="000000"/>
            </w:tcBorders>
            <w:shd w:val="clear" w:color="auto" w:fill="auto"/>
          </w:tcPr>
          <w:p w14:paraId="651C98A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314" w:type="pct"/>
            <w:tcBorders>
              <w:top w:val="single" w:sz="4" w:space="0" w:color="000000"/>
              <w:left w:val="single" w:sz="4" w:space="0" w:color="000000"/>
              <w:bottom w:val="single" w:sz="4" w:space="0" w:color="000000"/>
            </w:tcBorders>
            <w:shd w:val="clear" w:color="auto" w:fill="auto"/>
          </w:tcPr>
          <w:p w14:paraId="1518F59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7992812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3" w:type="pct"/>
            <w:tcBorders>
              <w:top w:val="single" w:sz="4" w:space="0" w:color="000000"/>
              <w:left w:val="single" w:sz="4" w:space="0" w:color="000000"/>
              <w:bottom w:val="single" w:sz="4" w:space="0" w:color="000000"/>
            </w:tcBorders>
            <w:shd w:val="clear" w:color="auto" w:fill="auto"/>
          </w:tcPr>
          <w:p w14:paraId="047203E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25" w:type="pct"/>
            <w:tcBorders>
              <w:top w:val="single" w:sz="4" w:space="0" w:color="000000"/>
              <w:left w:val="single" w:sz="4" w:space="0" w:color="000000"/>
              <w:bottom w:val="single" w:sz="4" w:space="0" w:color="000000"/>
            </w:tcBorders>
            <w:shd w:val="clear" w:color="auto" w:fill="auto"/>
          </w:tcPr>
          <w:p w14:paraId="250C47B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311" w:type="pct"/>
            <w:tcBorders>
              <w:top w:val="single" w:sz="4" w:space="0" w:color="000000"/>
              <w:left w:val="single" w:sz="4" w:space="0" w:color="000000"/>
              <w:bottom w:val="single" w:sz="4" w:space="0" w:color="000000"/>
            </w:tcBorders>
            <w:shd w:val="clear" w:color="auto" w:fill="auto"/>
          </w:tcPr>
          <w:p w14:paraId="632874B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2213BCD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6A40952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4AA75F4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r>
      <w:tr w:rsidR="003B734B" w:rsidRPr="00B64EDF" w14:paraId="7F1E14E0" w14:textId="77777777" w:rsidTr="003B734B">
        <w:tc>
          <w:tcPr>
            <w:tcW w:w="1239" w:type="pct"/>
            <w:tcBorders>
              <w:top w:val="single" w:sz="4" w:space="0" w:color="000000"/>
              <w:left w:val="single" w:sz="4" w:space="0" w:color="000000"/>
              <w:bottom w:val="single" w:sz="4" w:space="0" w:color="000000"/>
            </w:tcBorders>
            <w:shd w:val="clear" w:color="auto" w:fill="auto"/>
          </w:tcPr>
          <w:p w14:paraId="77FD06C3"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Toegang tot incidenten die zijn weergegeven en geregistreerd in de apparatuur</w:t>
            </w:r>
          </w:p>
        </w:tc>
        <w:tc>
          <w:tcPr>
            <w:tcW w:w="313" w:type="pct"/>
            <w:tcBorders>
              <w:top w:val="single" w:sz="4" w:space="0" w:color="000000"/>
              <w:left w:val="single" w:sz="4" w:space="0" w:color="000000"/>
              <w:bottom w:val="single" w:sz="4" w:space="0" w:color="000000"/>
            </w:tcBorders>
            <w:shd w:val="clear" w:color="auto" w:fill="auto"/>
          </w:tcPr>
          <w:p w14:paraId="40F9663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3AD3441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4" w:type="pct"/>
            <w:tcBorders>
              <w:top w:val="single" w:sz="4" w:space="0" w:color="000000"/>
              <w:left w:val="single" w:sz="4" w:space="0" w:color="000000"/>
              <w:bottom w:val="single" w:sz="4" w:space="0" w:color="000000"/>
            </w:tcBorders>
            <w:shd w:val="clear" w:color="auto" w:fill="auto"/>
          </w:tcPr>
          <w:p w14:paraId="55E806B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4" w:type="pct"/>
            <w:tcBorders>
              <w:top w:val="single" w:sz="4" w:space="0" w:color="000000"/>
              <w:left w:val="single" w:sz="4" w:space="0" w:color="000000"/>
              <w:bottom w:val="single" w:sz="4" w:space="0" w:color="000000"/>
            </w:tcBorders>
            <w:shd w:val="clear" w:color="auto" w:fill="auto"/>
          </w:tcPr>
          <w:p w14:paraId="4156649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314" w:type="pct"/>
            <w:tcBorders>
              <w:top w:val="single" w:sz="4" w:space="0" w:color="000000"/>
              <w:left w:val="single" w:sz="4" w:space="0" w:color="000000"/>
              <w:bottom w:val="single" w:sz="4" w:space="0" w:color="000000"/>
            </w:tcBorders>
            <w:shd w:val="clear" w:color="auto" w:fill="auto"/>
          </w:tcPr>
          <w:p w14:paraId="2A5D9A9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64018E3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3" w:type="pct"/>
            <w:tcBorders>
              <w:top w:val="single" w:sz="4" w:space="0" w:color="000000"/>
              <w:left w:val="single" w:sz="4" w:space="0" w:color="000000"/>
              <w:bottom w:val="single" w:sz="4" w:space="0" w:color="000000"/>
            </w:tcBorders>
            <w:shd w:val="clear" w:color="auto" w:fill="auto"/>
          </w:tcPr>
          <w:p w14:paraId="2AB9C69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25" w:type="pct"/>
            <w:tcBorders>
              <w:top w:val="single" w:sz="4" w:space="0" w:color="000000"/>
              <w:left w:val="single" w:sz="4" w:space="0" w:color="000000"/>
              <w:bottom w:val="single" w:sz="4" w:space="0" w:color="000000"/>
            </w:tcBorders>
            <w:shd w:val="clear" w:color="auto" w:fill="auto"/>
          </w:tcPr>
          <w:p w14:paraId="3405982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311" w:type="pct"/>
            <w:tcBorders>
              <w:top w:val="single" w:sz="4" w:space="0" w:color="000000"/>
              <w:left w:val="single" w:sz="4" w:space="0" w:color="000000"/>
              <w:bottom w:val="single" w:sz="4" w:space="0" w:color="000000"/>
            </w:tcBorders>
            <w:shd w:val="clear" w:color="auto" w:fill="auto"/>
          </w:tcPr>
          <w:p w14:paraId="55AAFA9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1B5B63D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1C112C4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59DC9A73"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r>
      <w:tr w:rsidR="003B734B" w:rsidRPr="00B64EDF" w14:paraId="60244472" w14:textId="77777777" w:rsidTr="003B734B">
        <w:tc>
          <w:tcPr>
            <w:tcW w:w="1239" w:type="pct"/>
            <w:tcBorders>
              <w:top w:val="single" w:sz="4" w:space="0" w:color="000000"/>
              <w:left w:val="single" w:sz="4" w:space="0" w:color="000000"/>
              <w:bottom w:val="single" w:sz="4" w:space="0" w:color="000000"/>
            </w:tcBorders>
            <w:shd w:val="clear" w:color="auto" w:fill="auto"/>
          </w:tcPr>
          <w:p w14:paraId="4013D32E"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Technische verslagen</w:t>
            </w:r>
          </w:p>
        </w:tc>
        <w:tc>
          <w:tcPr>
            <w:tcW w:w="313" w:type="pct"/>
            <w:tcBorders>
              <w:top w:val="single" w:sz="4" w:space="0" w:color="000000"/>
              <w:left w:val="single" w:sz="4" w:space="0" w:color="000000"/>
              <w:bottom w:val="single" w:sz="4" w:space="0" w:color="000000"/>
            </w:tcBorders>
            <w:shd w:val="clear" w:color="auto" w:fill="auto"/>
          </w:tcPr>
          <w:p w14:paraId="539964A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3EB7257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4" w:type="pct"/>
            <w:tcBorders>
              <w:top w:val="single" w:sz="4" w:space="0" w:color="000000"/>
              <w:left w:val="single" w:sz="4" w:space="0" w:color="000000"/>
              <w:bottom w:val="single" w:sz="4" w:space="0" w:color="000000"/>
            </w:tcBorders>
            <w:shd w:val="clear" w:color="auto" w:fill="auto"/>
          </w:tcPr>
          <w:p w14:paraId="13246AE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4" w:type="pct"/>
            <w:tcBorders>
              <w:top w:val="single" w:sz="4" w:space="0" w:color="000000"/>
              <w:left w:val="single" w:sz="4" w:space="0" w:color="000000"/>
              <w:bottom w:val="single" w:sz="4" w:space="0" w:color="000000"/>
            </w:tcBorders>
            <w:shd w:val="clear" w:color="auto" w:fill="auto"/>
          </w:tcPr>
          <w:p w14:paraId="77259CE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314" w:type="pct"/>
            <w:tcBorders>
              <w:top w:val="single" w:sz="4" w:space="0" w:color="000000"/>
              <w:left w:val="single" w:sz="4" w:space="0" w:color="000000"/>
              <w:bottom w:val="single" w:sz="4" w:space="0" w:color="000000"/>
            </w:tcBorders>
            <w:shd w:val="clear" w:color="auto" w:fill="auto"/>
          </w:tcPr>
          <w:p w14:paraId="7901D96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56FD61B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3" w:type="pct"/>
            <w:tcBorders>
              <w:top w:val="single" w:sz="4" w:space="0" w:color="000000"/>
              <w:left w:val="single" w:sz="4" w:space="0" w:color="000000"/>
              <w:bottom w:val="single" w:sz="4" w:space="0" w:color="000000"/>
            </w:tcBorders>
            <w:shd w:val="clear" w:color="auto" w:fill="auto"/>
          </w:tcPr>
          <w:p w14:paraId="519B611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25" w:type="pct"/>
            <w:tcBorders>
              <w:top w:val="single" w:sz="4" w:space="0" w:color="000000"/>
              <w:left w:val="single" w:sz="4" w:space="0" w:color="000000"/>
              <w:bottom w:val="single" w:sz="4" w:space="0" w:color="000000"/>
            </w:tcBorders>
            <w:shd w:val="clear" w:color="auto" w:fill="auto"/>
          </w:tcPr>
          <w:p w14:paraId="50E933A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311" w:type="pct"/>
            <w:tcBorders>
              <w:top w:val="single" w:sz="4" w:space="0" w:color="000000"/>
              <w:left w:val="single" w:sz="4" w:space="0" w:color="000000"/>
              <w:bottom w:val="single" w:sz="4" w:space="0" w:color="000000"/>
            </w:tcBorders>
            <w:shd w:val="clear" w:color="auto" w:fill="auto"/>
          </w:tcPr>
          <w:p w14:paraId="1D6F8E9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5BBF346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5149B6D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13F95AF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r>
      <w:tr w:rsidR="00DE3342" w:rsidRPr="00B64EDF" w14:paraId="0078A25E" w14:textId="77777777" w:rsidTr="003B734B">
        <w:tc>
          <w:tcPr>
            <w:tcW w:w="3757" w:type="pct"/>
            <w:gridSpan w:val="9"/>
            <w:tcBorders>
              <w:top w:val="single" w:sz="4" w:space="0" w:color="000000"/>
              <w:left w:val="single" w:sz="4" w:space="0" w:color="000000"/>
              <w:bottom w:val="single" w:sz="4" w:space="0" w:color="000000"/>
            </w:tcBorders>
            <w:shd w:val="clear" w:color="auto" w:fill="auto"/>
          </w:tcPr>
          <w:p w14:paraId="6A62AD84"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Specifieke begeleiding bij zelfreparatie (aangeraden handelingen, veiligheids- en reparatie-instructies, eventuele gevolgen voor de garantie)</w:t>
            </w:r>
          </w:p>
        </w:tc>
        <w:tc>
          <w:tcPr>
            <w:tcW w:w="311" w:type="pct"/>
            <w:tcBorders>
              <w:top w:val="single" w:sz="4" w:space="0" w:color="000000"/>
              <w:left w:val="single" w:sz="4" w:space="0" w:color="000000"/>
              <w:bottom w:val="single" w:sz="4" w:space="0" w:color="000000"/>
            </w:tcBorders>
            <w:shd w:val="clear" w:color="auto" w:fill="auto"/>
          </w:tcPr>
          <w:p w14:paraId="66A7949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45FB62E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580F1FA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573DFF5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r>
      <w:tr w:rsidR="00DE3342" w:rsidRPr="00B64EDF" w14:paraId="2689D564" w14:textId="77777777" w:rsidTr="003B734B">
        <w:tc>
          <w:tcPr>
            <w:tcW w:w="3757" w:type="pct"/>
            <w:gridSpan w:val="9"/>
            <w:tcBorders>
              <w:top w:val="single" w:sz="4" w:space="0" w:color="000000"/>
              <w:left w:val="single" w:sz="4" w:space="0" w:color="000000"/>
              <w:bottom w:val="single" w:sz="4" w:space="0" w:color="000000"/>
            </w:tcBorders>
            <w:shd w:val="clear" w:color="auto" w:fill="auto"/>
          </w:tcPr>
          <w:p w14:paraId="2EF99EC1"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Informatie over toegang tot professionele reparateurs</w:t>
            </w:r>
          </w:p>
        </w:tc>
        <w:tc>
          <w:tcPr>
            <w:tcW w:w="311" w:type="pct"/>
            <w:tcBorders>
              <w:top w:val="single" w:sz="4" w:space="0" w:color="000000"/>
              <w:left w:val="single" w:sz="4" w:space="0" w:color="000000"/>
              <w:bottom w:val="single" w:sz="4" w:space="0" w:color="000000"/>
            </w:tcBorders>
            <w:shd w:val="clear" w:color="auto" w:fill="auto"/>
          </w:tcPr>
          <w:p w14:paraId="394C2B3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3A224E1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511B4CA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1F58A39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r>
      <w:tr w:rsidR="00DE3342" w:rsidRPr="00B64EDF" w14:paraId="5B951BEE" w14:textId="77777777" w:rsidTr="003B734B">
        <w:tc>
          <w:tcPr>
            <w:tcW w:w="3757" w:type="pct"/>
            <w:gridSpan w:val="9"/>
            <w:tcBorders>
              <w:top w:val="single" w:sz="4" w:space="0" w:color="000000"/>
              <w:left w:val="single" w:sz="4" w:space="0" w:color="000000"/>
              <w:bottom w:val="single" w:sz="4" w:space="0" w:color="000000"/>
            </w:tcBorders>
            <w:shd w:val="clear" w:color="auto" w:fill="auto"/>
          </w:tcPr>
          <w:p w14:paraId="10CC33E0"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Detectie van defecten en vereiste handelingen (aanpak grote publiek)</w:t>
            </w:r>
          </w:p>
        </w:tc>
        <w:tc>
          <w:tcPr>
            <w:tcW w:w="311" w:type="pct"/>
            <w:tcBorders>
              <w:top w:val="single" w:sz="4" w:space="0" w:color="000000"/>
              <w:left w:val="single" w:sz="4" w:space="0" w:color="000000"/>
              <w:bottom w:val="single" w:sz="4" w:space="0" w:color="000000"/>
            </w:tcBorders>
            <w:shd w:val="clear" w:color="auto" w:fill="auto"/>
          </w:tcPr>
          <w:p w14:paraId="04EEC3F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56E1697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20971E8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607AA19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r>
      <w:tr w:rsidR="00DE3342" w:rsidRPr="00B64EDF" w14:paraId="17E65DE7" w14:textId="77777777" w:rsidTr="003B734B">
        <w:tc>
          <w:tcPr>
            <w:tcW w:w="3757" w:type="pct"/>
            <w:gridSpan w:val="9"/>
            <w:tcBorders>
              <w:top w:val="single" w:sz="4" w:space="0" w:color="000000"/>
              <w:left w:val="single" w:sz="4" w:space="0" w:color="000000"/>
              <w:bottom w:val="single" w:sz="4" w:space="0" w:color="000000"/>
            </w:tcBorders>
            <w:shd w:val="clear" w:color="auto" w:fill="auto"/>
          </w:tcPr>
          <w:p w14:paraId="025D54A7"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Gebruiks- en onderhoudsaanwijzingen</w:t>
            </w:r>
          </w:p>
        </w:tc>
        <w:tc>
          <w:tcPr>
            <w:tcW w:w="311" w:type="pct"/>
            <w:tcBorders>
              <w:top w:val="single" w:sz="4" w:space="0" w:color="000000"/>
              <w:left w:val="single" w:sz="4" w:space="0" w:color="000000"/>
              <w:bottom w:val="single" w:sz="4" w:space="0" w:color="000000"/>
            </w:tcBorders>
            <w:shd w:val="clear" w:color="auto" w:fill="auto"/>
          </w:tcPr>
          <w:p w14:paraId="5185405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00013F5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4AE8BEC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5DEAE880"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r>
    </w:tbl>
    <w:p w14:paraId="7BAD33DE" w14:textId="77777777" w:rsidR="00DE3342" w:rsidRPr="00B64EDF" w:rsidRDefault="00080DD1" w:rsidP="003B734B">
      <w:pPr>
        <w:jc w:val="both"/>
        <w:rPr>
          <w:spacing w:val="-4"/>
        </w:rPr>
      </w:pPr>
      <w:r w:rsidRPr="00B64EDF">
        <w:rPr>
          <w:rFonts w:ascii="Times New Roman" w:hAnsi="Times New Roman"/>
          <w:color w:val="000000"/>
          <w:spacing w:val="-4"/>
          <w:sz w:val="20"/>
          <w:szCs w:val="20"/>
        </w:rPr>
        <w:t>Het maximale aantal punten is 259. Score voor dit subcriterium = (aantal verkregen punten/259) x 10</w:t>
      </w:r>
    </w:p>
    <w:p w14:paraId="3EABBA65" w14:textId="77777777" w:rsidR="00DE3342" w:rsidRPr="00B64EDF" w:rsidRDefault="00080DD1" w:rsidP="00E97D3E">
      <w:pPr>
        <w:keepNext/>
        <w:keepLines/>
        <w:jc w:val="center"/>
        <w:rPr>
          <w:spacing w:val="-4"/>
        </w:rPr>
      </w:pPr>
      <w:r w:rsidRPr="00B64EDF">
        <w:rPr>
          <w:rFonts w:ascii="Times New Roman" w:hAnsi="Times New Roman"/>
          <w:color w:val="000000"/>
          <w:spacing w:val="-4"/>
        </w:rPr>
        <w:t>CRITERIUM NR. 2 – DEMONTEERBAARHEID EN TOEGANG, GEREEDSCHAP EN BEVESTIGINGEN</w:t>
      </w:r>
    </w:p>
    <w:p w14:paraId="5D1A7A26" w14:textId="77777777" w:rsidR="00DE3342" w:rsidRPr="00B64EDF" w:rsidRDefault="00080DD1" w:rsidP="00E97D3E">
      <w:pPr>
        <w:keepNext/>
        <w:keepLines/>
        <w:rPr>
          <w:spacing w:val="-4"/>
        </w:rPr>
      </w:pPr>
      <w:r w:rsidRPr="00B64EDF">
        <w:rPr>
          <w:rFonts w:ascii="Times New Roman" w:hAnsi="Times New Roman"/>
          <w:color w:val="000000"/>
          <w:spacing w:val="-4"/>
          <w:szCs w:val="20"/>
        </w:rPr>
        <w:t>Subcriterium 2.1. Vlotheid van demontage van de onderdelen (lijst 2)</w:t>
      </w:r>
    </w:p>
    <w:tbl>
      <w:tblPr>
        <w:tblW w:w="5000" w:type="pct"/>
        <w:tblLayout w:type="fixed"/>
        <w:tblCellMar>
          <w:left w:w="43" w:type="dxa"/>
          <w:right w:w="43" w:type="dxa"/>
        </w:tblCellMar>
        <w:tblLook w:val="0000" w:firstRow="0" w:lastRow="0" w:firstColumn="0" w:lastColumn="0" w:noHBand="0" w:noVBand="0"/>
      </w:tblPr>
      <w:tblGrid>
        <w:gridCol w:w="4476"/>
        <w:gridCol w:w="1170"/>
        <w:gridCol w:w="1170"/>
        <w:gridCol w:w="1170"/>
        <w:gridCol w:w="1172"/>
      </w:tblGrid>
      <w:tr w:rsidR="00DE3342" w:rsidRPr="00B64EDF" w14:paraId="400F0D1B" w14:textId="77777777" w:rsidTr="00E97D3E">
        <w:tc>
          <w:tcPr>
            <w:tcW w:w="2443" w:type="pct"/>
            <w:vMerge w:val="restart"/>
            <w:tcBorders>
              <w:top w:val="single" w:sz="4" w:space="0" w:color="000000"/>
              <w:left w:val="single" w:sz="4" w:space="0" w:color="000000"/>
              <w:bottom w:val="single" w:sz="4" w:space="0" w:color="000000"/>
            </w:tcBorders>
            <w:shd w:val="clear" w:color="auto" w:fill="auto"/>
          </w:tcPr>
          <w:p w14:paraId="5BCCEC41" w14:textId="77777777" w:rsidR="00DE3342" w:rsidRPr="00B64EDF"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2557" w:type="pct"/>
            <w:gridSpan w:val="4"/>
            <w:tcBorders>
              <w:top w:val="single" w:sz="4" w:space="0" w:color="000000"/>
              <w:left w:val="single" w:sz="4" w:space="0" w:color="000000"/>
              <w:bottom w:val="single" w:sz="4" w:space="0" w:color="000000"/>
              <w:right w:val="single" w:sz="4" w:space="0" w:color="000000"/>
            </w:tcBorders>
            <w:shd w:val="clear" w:color="auto" w:fill="auto"/>
          </w:tcPr>
          <w:p w14:paraId="5F905B65"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Aantal fasen voor vlotte toegang tot het onderdeel</w:t>
            </w:r>
          </w:p>
        </w:tc>
      </w:tr>
      <w:tr w:rsidR="00DE3342" w:rsidRPr="00B64EDF" w14:paraId="1D056BD9" w14:textId="77777777" w:rsidTr="003B734B">
        <w:tc>
          <w:tcPr>
            <w:tcW w:w="2443" w:type="pct"/>
            <w:vMerge/>
            <w:tcBorders>
              <w:top w:val="single" w:sz="4" w:space="0" w:color="000000"/>
              <w:left w:val="single" w:sz="4" w:space="0" w:color="000000"/>
              <w:bottom w:val="single" w:sz="4" w:space="0" w:color="000000"/>
            </w:tcBorders>
            <w:shd w:val="clear" w:color="auto" w:fill="auto"/>
          </w:tcPr>
          <w:p w14:paraId="1C768F5D" w14:textId="77777777" w:rsidR="00DE3342" w:rsidRPr="00B64EDF"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639" w:type="pct"/>
            <w:tcBorders>
              <w:top w:val="single" w:sz="4" w:space="0" w:color="000000"/>
              <w:left w:val="single" w:sz="4" w:space="0" w:color="000000"/>
              <w:bottom w:val="single" w:sz="4" w:space="0" w:color="000000"/>
            </w:tcBorders>
            <w:shd w:val="clear" w:color="auto" w:fill="auto"/>
          </w:tcPr>
          <w:p w14:paraId="0B66B25D"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ND/NA (1) of 16 en meer</w:t>
            </w:r>
          </w:p>
        </w:tc>
        <w:tc>
          <w:tcPr>
            <w:tcW w:w="639" w:type="pct"/>
            <w:tcBorders>
              <w:top w:val="single" w:sz="4" w:space="0" w:color="000000"/>
              <w:left w:val="single" w:sz="4" w:space="0" w:color="000000"/>
              <w:bottom w:val="single" w:sz="4" w:space="0" w:color="000000"/>
            </w:tcBorders>
            <w:shd w:val="clear" w:color="auto" w:fill="auto"/>
          </w:tcPr>
          <w:p w14:paraId="7DD54983"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11 tot 15</w:t>
            </w:r>
          </w:p>
        </w:tc>
        <w:tc>
          <w:tcPr>
            <w:tcW w:w="639" w:type="pct"/>
            <w:tcBorders>
              <w:top w:val="single" w:sz="4" w:space="0" w:color="000000"/>
              <w:left w:val="single" w:sz="4" w:space="0" w:color="000000"/>
              <w:bottom w:val="single" w:sz="4" w:space="0" w:color="000000"/>
            </w:tcBorders>
            <w:shd w:val="clear" w:color="auto" w:fill="auto"/>
          </w:tcPr>
          <w:p w14:paraId="7A721B7A"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 tot 10</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14:paraId="0694FEF3"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 tot 5</w:t>
            </w:r>
          </w:p>
        </w:tc>
      </w:tr>
      <w:tr w:rsidR="00DE3342" w:rsidRPr="00B64EDF" w14:paraId="457BCC58" w14:textId="77777777" w:rsidTr="00E97D3E">
        <w:tc>
          <w:tcPr>
            <w:tcW w:w="2443" w:type="pct"/>
            <w:tcBorders>
              <w:top w:val="single" w:sz="4" w:space="0" w:color="000000"/>
              <w:left w:val="single" w:sz="4" w:space="0" w:color="000000"/>
              <w:bottom w:val="single" w:sz="4" w:space="0" w:color="000000"/>
            </w:tcBorders>
            <w:shd w:val="clear" w:color="auto" w:fill="auto"/>
          </w:tcPr>
          <w:p w14:paraId="740726D1" w14:textId="77777777" w:rsidR="00DE3342" w:rsidRPr="00B64EDF"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Onderdelen van lijst 2</w:t>
            </w:r>
          </w:p>
        </w:tc>
        <w:tc>
          <w:tcPr>
            <w:tcW w:w="2557" w:type="pct"/>
            <w:gridSpan w:val="4"/>
            <w:tcBorders>
              <w:top w:val="single" w:sz="4" w:space="0" w:color="000000"/>
              <w:left w:val="single" w:sz="4" w:space="0" w:color="000000"/>
              <w:bottom w:val="single" w:sz="4" w:space="0" w:color="000000"/>
              <w:right w:val="single" w:sz="4" w:space="0" w:color="000000"/>
            </w:tcBorders>
            <w:shd w:val="clear" w:color="auto" w:fill="auto"/>
          </w:tcPr>
          <w:p w14:paraId="5169089A"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Aantal punten</w:t>
            </w:r>
          </w:p>
        </w:tc>
      </w:tr>
      <w:tr w:rsidR="00DE3342" w:rsidRPr="00B64EDF" w14:paraId="18645911" w14:textId="77777777" w:rsidTr="003B734B">
        <w:tc>
          <w:tcPr>
            <w:tcW w:w="2443" w:type="pct"/>
            <w:tcBorders>
              <w:top w:val="single" w:sz="4" w:space="0" w:color="000000"/>
              <w:left w:val="single" w:sz="4" w:space="0" w:color="000000"/>
              <w:bottom w:val="single" w:sz="4" w:space="0" w:color="000000"/>
            </w:tcBorders>
            <w:shd w:val="clear" w:color="auto" w:fill="auto"/>
          </w:tcPr>
          <w:p w14:paraId="395B21FD"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Batterij</w:t>
            </w:r>
          </w:p>
        </w:tc>
        <w:tc>
          <w:tcPr>
            <w:tcW w:w="639" w:type="pct"/>
            <w:tcBorders>
              <w:top w:val="single" w:sz="4" w:space="0" w:color="000000"/>
              <w:left w:val="single" w:sz="4" w:space="0" w:color="000000"/>
              <w:bottom w:val="single" w:sz="4" w:space="0" w:color="000000"/>
            </w:tcBorders>
            <w:shd w:val="clear" w:color="auto" w:fill="auto"/>
          </w:tcPr>
          <w:p w14:paraId="7833AE7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639" w:type="pct"/>
            <w:tcBorders>
              <w:top w:val="single" w:sz="4" w:space="0" w:color="000000"/>
              <w:left w:val="single" w:sz="4" w:space="0" w:color="000000"/>
              <w:bottom w:val="single" w:sz="4" w:space="0" w:color="000000"/>
            </w:tcBorders>
            <w:shd w:val="clear" w:color="auto" w:fill="auto"/>
          </w:tcPr>
          <w:p w14:paraId="71B8F6F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639" w:type="pct"/>
            <w:tcBorders>
              <w:top w:val="single" w:sz="4" w:space="0" w:color="000000"/>
              <w:left w:val="single" w:sz="4" w:space="0" w:color="000000"/>
              <w:bottom w:val="single" w:sz="4" w:space="0" w:color="000000"/>
            </w:tcBorders>
            <w:shd w:val="clear" w:color="auto" w:fill="auto"/>
          </w:tcPr>
          <w:p w14:paraId="5FE7B673"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14:paraId="574F4DB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r>
      <w:tr w:rsidR="00DE3342" w:rsidRPr="00B64EDF" w14:paraId="1AAC3CAF" w14:textId="77777777" w:rsidTr="003B734B">
        <w:tc>
          <w:tcPr>
            <w:tcW w:w="2443" w:type="pct"/>
            <w:tcBorders>
              <w:top w:val="single" w:sz="4" w:space="0" w:color="000000"/>
              <w:left w:val="single" w:sz="4" w:space="0" w:color="000000"/>
              <w:bottom w:val="single" w:sz="4" w:space="0" w:color="000000"/>
            </w:tcBorders>
            <w:shd w:val="clear" w:color="auto" w:fill="auto"/>
          </w:tcPr>
          <w:p w14:paraId="5CB9ABE1"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Beeldscherm</w:t>
            </w:r>
          </w:p>
        </w:tc>
        <w:tc>
          <w:tcPr>
            <w:tcW w:w="639" w:type="pct"/>
            <w:tcBorders>
              <w:top w:val="single" w:sz="4" w:space="0" w:color="000000"/>
              <w:left w:val="single" w:sz="4" w:space="0" w:color="000000"/>
              <w:bottom w:val="single" w:sz="4" w:space="0" w:color="000000"/>
            </w:tcBorders>
            <w:shd w:val="clear" w:color="auto" w:fill="auto"/>
          </w:tcPr>
          <w:p w14:paraId="5A03B43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639" w:type="pct"/>
            <w:tcBorders>
              <w:top w:val="single" w:sz="4" w:space="0" w:color="000000"/>
              <w:left w:val="single" w:sz="4" w:space="0" w:color="000000"/>
              <w:bottom w:val="single" w:sz="4" w:space="0" w:color="000000"/>
            </w:tcBorders>
            <w:shd w:val="clear" w:color="auto" w:fill="auto"/>
          </w:tcPr>
          <w:p w14:paraId="5B26C91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639" w:type="pct"/>
            <w:tcBorders>
              <w:top w:val="single" w:sz="4" w:space="0" w:color="000000"/>
              <w:left w:val="single" w:sz="4" w:space="0" w:color="000000"/>
              <w:bottom w:val="single" w:sz="4" w:space="0" w:color="000000"/>
            </w:tcBorders>
            <w:shd w:val="clear" w:color="auto" w:fill="auto"/>
          </w:tcPr>
          <w:p w14:paraId="79FDB9B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14:paraId="15CAA86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r>
      <w:tr w:rsidR="00DE3342" w:rsidRPr="00B64EDF" w14:paraId="688BFCFE" w14:textId="77777777" w:rsidTr="003B734B">
        <w:tc>
          <w:tcPr>
            <w:tcW w:w="2443" w:type="pct"/>
            <w:tcBorders>
              <w:top w:val="single" w:sz="4" w:space="0" w:color="000000"/>
              <w:left w:val="single" w:sz="4" w:space="0" w:color="000000"/>
              <w:bottom w:val="single" w:sz="4" w:space="0" w:color="000000"/>
            </w:tcBorders>
            <w:shd w:val="clear" w:color="auto" w:fill="auto"/>
          </w:tcPr>
          <w:p w14:paraId="5CA0CC4E"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Camera achteraan</w:t>
            </w:r>
          </w:p>
        </w:tc>
        <w:tc>
          <w:tcPr>
            <w:tcW w:w="639" w:type="pct"/>
            <w:tcBorders>
              <w:top w:val="single" w:sz="4" w:space="0" w:color="000000"/>
              <w:left w:val="single" w:sz="4" w:space="0" w:color="000000"/>
              <w:bottom w:val="single" w:sz="4" w:space="0" w:color="000000"/>
            </w:tcBorders>
            <w:shd w:val="clear" w:color="auto" w:fill="auto"/>
          </w:tcPr>
          <w:p w14:paraId="1FCAB82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639" w:type="pct"/>
            <w:tcBorders>
              <w:top w:val="single" w:sz="4" w:space="0" w:color="000000"/>
              <w:left w:val="single" w:sz="4" w:space="0" w:color="000000"/>
              <w:bottom w:val="single" w:sz="4" w:space="0" w:color="000000"/>
            </w:tcBorders>
            <w:shd w:val="clear" w:color="auto" w:fill="auto"/>
          </w:tcPr>
          <w:p w14:paraId="3F07BEF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639" w:type="pct"/>
            <w:tcBorders>
              <w:top w:val="single" w:sz="4" w:space="0" w:color="000000"/>
              <w:left w:val="single" w:sz="4" w:space="0" w:color="000000"/>
              <w:bottom w:val="single" w:sz="4" w:space="0" w:color="000000"/>
            </w:tcBorders>
            <w:shd w:val="clear" w:color="auto" w:fill="auto"/>
          </w:tcPr>
          <w:p w14:paraId="273684F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14:paraId="7197D32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r>
      <w:tr w:rsidR="00DE3342" w:rsidRPr="00B64EDF" w14:paraId="2432571F" w14:textId="77777777" w:rsidTr="003B734B">
        <w:tc>
          <w:tcPr>
            <w:tcW w:w="2443" w:type="pct"/>
            <w:tcBorders>
              <w:top w:val="single" w:sz="4" w:space="0" w:color="000000"/>
              <w:left w:val="single" w:sz="4" w:space="0" w:color="000000"/>
              <w:bottom w:val="single" w:sz="4" w:space="0" w:color="000000"/>
            </w:tcBorders>
            <w:shd w:val="clear" w:color="auto" w:fill="auto"/>
          </w:tcPr>
          <w:p w14:paraId="5D759249"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Camera vooraan</w:t>
            </w:r>
          </w:p>
        </w:tc>
        <w:tc>
          <w:tcPr>
            <w:tcW w:w="639" w:type="pct"/>
            <w:tcBorders>
              <w:top w:val="single" w:sz="4" w:space="0" w:color="000000"/>
              <w:left w:val="single" w:sz="4" w:space="0" w:color="000000"/>
              <w:bottom w:val="single" w:sz="4" w:space="0" w:color="000000"/>
            </w:tcBorders>
            <w:shd w:val="clear" w:color="auto" w:fill="auto"/>
          </w:tcPr>
          <w:p w14:paraId="0279D79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639" w:type="pct"/>
            <w:tcBorders>
              <w:top w:val="single" w:sz="4" w:space="0" w:color="000000"/>
              <w:left w:val="single" w:sz="4" w:space="0" w:color="000000"/>
              <w:bottom w:val="single" w:sz="4" w:space="0" w:color="000000"/>
            </w:tcBorders>
            <w:shd w:val="clear" w:color="auto" w:fill="auto"/>
          </w:tcPr>
          <w:p w14:paraId="1750398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639" w:type="pct"/>
            <w:tcBorders>
              <w:top w:val="single" w:sz="4" w:space="0" w:color="000000"/>
              <w:left w:val="single" w:sz="4" w:space="0" w:color="000000"/>
              <w:bottom w:val="single" w:sz="4" w:space="0" w:color="000000"/>
            </w:tcBorders>
            <w:shd w:val="clear" w:color="auto" w:fill="auto"/>
          </w:tcPr>
          <w:p w14:paraId="7BBBFE6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14:paraId="761BD11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r>
      <w:tr w:rsidR="00DE3342" w:rsidRPr="00B64EDF" w14:paraId="37CACE72" w14:textId="77777777" w:rsidTr="003B734B">
        <w:tc>
          <w:tcPr>
            <w:tcW w:w="2443" w:type="pct"/>
            <w:tcBorders>
              <w:top w:val="single" w:sz="4" w:space="0" w:color="000000"/>
              <w:left w:val="single" w:sz="4" w:space="0" w:color="000000"/>
              <w:bottom w:val="single" w:sz="4" w:space="0" w:color="000000"/>
            </w:tcBorders>
            <w:shd w:val="clear" w:color="auto" w:fill="auto"/>
          </w:tcPr>
          <w:p w14:paraId="3A451767"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 xml:space="preserve">Oplader </w:t>
            </w:r>
          </w:p>
        </w:tc>
        <w:tc>
          <w:tcPr>
            <w:tcW w:w="639" w:type="pct"/>
            <w:tcBorders>
              <w:top w:val="single" w:sz="4" w:space="0" w:color="000000"/>
              <w:left w:val="single" w:sz="4" w:space="0" w:color="000000"/>
              <w:bottom w:val="single" w:sz="4" w:space="0" w:color="000000"/>
            </w:tcBorders>
            <w:shd w:val="clear" w:color="auto" w:fill="A6A6A6"/>
          </w:tcPr>
          <w:p w14:paraId="079FADC7" w14:textId="77777777" w:rsidR="00DE3342" w:rsidRPr="00B64EDF"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c>
          <w:tcPr>
            <w:tcW w:w="639" w:type="pct"/>
            <w:tcBorders>
              <w:top w:val="single" w:sz="4" w:space="0" w:color="000000"/>
              <w:left w:val="single" w:sz="4" w:space="0" w:color="000000"/>
              <w:bottom w:val="single" w:sz="4" w:space="0" w:color="000000"/>
            </w:tcBorders>
            <w:shd w:val="clear" w:color="auto" w:fill="A6A6A6"/>
          </w:tcPr>
          <w:p w14:paraId="13DA593A" w14:textId="77777777" w:rsidR="00DE3342" w:rsidRPr="00B64EDF"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c>
          <w:tcPr>
            <w:tcW w:w="639" w:type="pct"/>
            <w:tcBorders>
              <w:top w:val="single" w:sz="4" w:space="0" w:color="000000"/>
              <w:left w:val="single" w:sz="4" w:space="0" w:color="000000"/>
              <w:bottom w:val="single" w:sz="4" w:space="0" w:color="000000"/>
            </w:tcBorders>
            <w:shd w:val="clear" w:color="auto" w:fill="A6A6A6"/>
          </w:tcPr>
          <w:p w14:paraId="3A9DC6CF" w14:textId="77777777" w:rsidR="00DE3342" w:rsidRPr="00B64EDF"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c>
          <w:tcPr>
            <w:tcW w:w="639" w:type="pct"/>
            <w:tcBorders>
              <w:top w:val="single" w:sz="4" w:space="0" w:color="000000"/>
              <w:left w:val="single" w:sz="4" w:space="0" w:color="000000"/>
              <w:bottom w:val="single" w:sz="4" w:space="0" w:color="000000"/>
              <w:right w:val="single" w:sz="4" w:space="0" w:color="000000"/>
            </w:tcBorders>
            <w:shd w:val="clear" w:color="auto" w:fill="A6A6A6"/>
          </w:tcPr>
          <w:p w14:paraId="51E0CAA4" w14:textId="77777777" w:rsidR="00DE3342" w:rsidRPr="00B64EDF"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r>
    </w:tbl>
    <w:p w14:paraId="7A5EAF39" w14:textId="77777777" w:rsidR="00DE3342" w:rsidRPr="00B64EDF" w:rsidRDefault="00080DD1" w:rsidP="003B734B">
      <w:pPr>
        <w:pStyle w:val="ListParagraph"/>
        <w:numPr>
          <w:ilvl w:val="0"/>
          <w:numId w:val="3"/>
        </w:numPr>
        <w:tabs>
          <w:tab w:val="clear" w:pos="0"/>
          <w:tab w:val="left" w:pos="360"/>
        </w:tabs>
        <w:ind w:left="360"/>
        <w:rPr>
          <w:spacing w:val="-4"/>
        </w:rPr>
      </w:pPr>
      <w:r w:rsidRPr="00B64EDF">
        <w:rPr>
          <w:rFonts w:ascii="Times New Roman" w:hAnsi="Times New Roman"/>
          <w:color w:val="000000"/>
          <w:spacing w:val="-4"/>
          <w:sz w:val="20"/>
          <w:szCs w:val="20"/>
        </w:rPr>
        <w:t>ND/NA = niet demonteerbaar of niet vlot toegankelijk</w:t>
      </w:r>
    </w:p>
    <w:p w14:paraId="1D75064F" w14:textId="77777777" w:rsidR="00DE3342" w:rsidRPr="00B64EDF" w:rsidRDefault="00080DD1" w:rsidP="003B734B">
      <w:pPr>
        <w:jc w:val="both"/>
        <w:rPr>
          <w:spacing w:val="-4"/>
        </w:rPr>
      </w:pPr>
      <w:r w:rsidRPr="00B64EDF">
        <w:rPr>
          <w:rFonts w:ascii="Times New Roman" w:hAnsi="Times New Roman"/>
          <w:color w:val="000000"/>
          <w:spacing w:val="-4"/>
          <w:sz w:val="20"/>
          <w:szCs w:val="20"/>
        </w:rPr>
        <w:t xml:space="preserve">Het maximale aantal punten is 12. Score voor dit subcriterium = (aantal verkregen punten/12) x 10 </w:t>
      </w:r>
    </w:p>
    <w:p w14:paraId="2D7FCE0E" w14:textId="77777777" w:rsidR="00DE3342" w:rsidRPr="00B64EDF" w:rsidRDefault="00080DD1" w:rsidP="00E97D3E">
      <w:pPr>
        <w:keepNext/>
        <w:keepLines/>
        <w:rPr>
          <w:spacing w:val="-4"/>
        </w:rPr>
      </w:pPr>
      <w:r w:rsidRPr="00B64EDF">
        <w:rPr>
          <w:rFonts w:ascii="Times New Roman" w:hAnsi="Times New Roman"/>
          <w:color w:val="000000"/>
          <w:spacing w:val="-4"/>
          <w:szCs w:val="20"/>
        </w:rPr>
        <w:t>Subcriterium 2.2. Noodzakelijk gereedschap voor de demontage van de onderdelen (lijst 2)</w:t>
      </w:r>
    </w:p>
    <w:tbl>
      <w:tblPr>
        <w:tblW w:w="5000" w:type="pct"/>
        <w:tblLayout w:type="fixed"/>
        <w:tblCellMar>
          <w:left w:w="43" w:type="dxa"/>
          <w:right w:w="43" w:type="dxa"/>
        </w:tblCellMar>
        <w:tblLook w:val="0000" w:firstRow="0" w:lastRow="0" w:firstColumn="0" w:lastColumn="0" w:noHBand="0" w:noVBand="0"/>
      </w:tblPr>
      <w:tblGrid>
        <w:gridCol w:w="2656"/>
        <w:gridCol w:w="1625"/>
        <w:gridCol w:w="1626"/>
        <w:gridCol w:w="1625"/>
        <w:gridCol w:w="1626"/>
      </w:tblGrid>
      <w:tr w:rsidR="00DE3342" w:rsidRPr="00B64EDF" w14:paraId="2DB177B0" w14:textId="77777777" w:rsidTr="00E97D3E">
        <w:tc>
          <w:tcPr>
            <w:tcW w:w="1450" w:type="pct"/>
            <w:vMerge w:val="restart"/>
            <w:tcBorders>
              <w:top w:val="single" w:sz="4" w:space="0" w:color="000000"/>
              <w:left w:val="single" w:sz="4" w:space="0" w:color="000000"/>
              <w:bottom w:val="single" w:sz="4" w:space="0" w:color="000000"/>
            </w:tcBorders>
            <w:shd w:val="clear" w:color="auto" w:fill="auto"/>
          </w:tcPr>
          <w:p w14:paraId="1B10C242" w14:textId="77777777" w:rsidR="00DE3342" w:rsidRPr="00B64EDF"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3550" w:type="pct"/>
            <w:gridSpan w:val="4"/>
            <w:tcBorders>
              <w:top w:val="single" w:sz="4" w:space="0" w:color="000000"/>
              <w:left w:val="single" w:sz="4" w:space="0" w:color="000000"/>
              <w:bottom w:val="single" w:sz="4" w:space="0" w:color="000000"/>
              <w:right w:val="single" w:sz="4" w:space="0" w:color="000000"/>
            </w:tcBorders>
            <w:shd w:val="clear" w:color="auto" w:fill="auto"/>
          </w:tcPr>
          <w:p w14:paraId="6CF92947"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Gereedschapstype</w:t>
            </w:r>
          </w:p>
        </w:tc>
      </w:tr>
      <w:tr w:rsidR="00DE3342" w:rsidRPr="00B64EDF" w14:paraId="20809F5C" w14:textId="77777777" w:rsidTr="003B734B">
        <w:tc>
          <w:tcPr>
            <w:tcW w:w="1450" w:type="pct"/>
            <w:vMerge/>
            <w:tcBorders>
              <w:top w:val="single" w:sz="4" w:space="0" w:color="000000"/>
              <w:left w:val="single" w:sz="4" w:space="0" w:color="000000"/>
              <w:bottom w:val="single" w:sz="4" w:space="0" w:color="000000"/>
            </w:tcBorders>
            <w:shd w:val="clear" w:color="auto" w:fill="auto"/>
          </w:tcPr>
          <w:p w14:paraId="0C496E30" w14:textId="77777777" w:rsidR="00DE3342" w:rsidRPr="00B64EDF"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887" w:type="pct"/>
            <w:tcBorders>
              <w:top w:val="single" w:sz="4" w:space="0" w:color="000000"/>
              <w:left w:val="single" w:sz="4" w:space="0" w:color="000000"/>
              <w:bottom w:val="single" w:sz="4" w:space="0" w:color="000000"/>
            </w:tcBorders>
            <w:shd w:val="clear" w:color="auto" w:fill="auto"/>
          </w:tcPr>
          <w:p w14:paraId="7814D358"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ND/NA</w:t>
            </w:r>
          </w:p>
        </w:tc>
        <w:tc>
          <w:tcPr>
            <w:tcW w:w="888" w:type="pct"/>
            <w:tcBorders>
              <w:top w:val="single" w:sz="4" w:space="0" w:color="000000"/>
              <w:left w:val="single" w:sz="4" w:space="0" w:color="000000"/>
              <w:bottom w:val="single" w:sz="4" w:space="0" w:color="000000"/>
            </w:tcBorders>
            <w:shd w:val="clear" w:color="auto" w:fill="auto"/>
          </w:tcPr>
          <w:p w14:paraId="51FCC1BE"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Door eigendomsrechten beschermd gereedschap</w:t>
            </w:r>
          </w:p>
        </w:tc>
        <w:tc>
          <w:tcPr>
            <w:tcW w:w="887" w:type="pct"/>
            <w:tcBorders>
              <w:top w:val="single" w:sz="4" w:space="0" w:color="000000"/>
              <w:left w:val="single" w:sz="4" w:space="0" w:color="000000"/>
              <w:bottom w:val="single" w:sz="4" w:space="0" w:color="000000"/>
            </w:tcBorders>
            <w:shd w:val="clear" w:color="auto" w:fill="auto"/>
          </w:tcPr>
          <w:p w14:paraId="68A169B7"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Specifiek gereedschap</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14:paraId="13618D91"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Zonder gereedschap, veel voorkomend gereedschap (2)</w:t>
            </w:r>
          </w:p>
        </w:tc>
      </w:tr>
      <w:tr w:rsidR="00DE3342" w:rsidRPr="00B64EDF" w14:paraId="3D6B6247" w14:textId="77777777" w:rsidTr="00E97D3E">
        <w:tc>
          <w:tcPr>
            <w:tcW w:w="1450" w:type="pct"/>
            <w:tcBorders>
              <w:top w:val="single" w:sz="4" w:space="0" w:color="000000"/>
              <w:left w:val="single" w:sz="4" w:space="0" w:color="000000"/>
              <w:bottom w:val="single" w:sz="4" w:space="0" w:color="000000"/>
            </w:tcBorders>
            <w:shd w:val="clear" w:color="auto" w:fill="auto"/>
          </w:tcPr>
          <w:p w14:paraId="016E624B" w14:textId="77777777" w:rsidR="00DE3342" w:rsidRPr="00B64EDF"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Onderdelen van lijst 2</w:t>
            </w:r>
          </w:p>
        </w:tc>
        <w:tc>
          <w:tcPr>
            <w:tcW w:w="3550" w:type="pct"/>
            <w:gridSpan w:val="4"/>
            <w:tcBorders>
              <w:top w:val="single" w:sz="4" w:space="0" w:color="000000"/>
              <w:left w:val="single" w:sz="4" w:space="0" w:color="000000"/>
              <w:bottom w:val="single" w:sz="4" w:space="0" w:color="000000"/>
              <w:right w:val="single" w:sz="4" w:space="0" w:color="000000"/>
            </w:tcBorders>
            <w:shd w:val="clear" w:color="auto" w:fill="auto"/>
          </w:tcPr>
          <w:p w14:paraId="02BD90DF"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Aantal punten (3)</w:t>
            </w:r>
          </w:p>
        </w:tc>
      </w:tr>
      <w:tr w:rsidR="00DE3342" w:rsidRPr="00B64EDF" w14:paraId="13904CD2" w14:textId="77777777" w:rsidTr="003B734B">
        <w:tc>
          <w:tcPr>
            <w:tcW w:w="1450" w:type="pct"/>
            <w:tcBorders>
              <w:top w:val="single" w:sz="4" w:space="0" w:color="000000"/>
              <w:left w:val="single" w:sz="4" w:space="0" w:color="000000"/>
              <w:bottom w:val="single" w:sz="4" w:space="0" w:color="000000"/>
            </w:tcBorders>
            <w:shd w:val="clear" w:color="auto" w:fill="auto"/>
          </w:tcPr>
          <w:p w14:paraId="5BA603A9"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Batterij</w:t>
            </w:r>
          </w:p>
        </w:tc>
        <w:tc>
          <w:tcPr>
            <w:tcW w:w="887" w:type="pct"/>
            <w:tcBorders>
              <w:top w:val="single" w:sz="4" w:space="0" w:color="000000"/>
              <w:left w:val="single" w:sz="4" w:space="0" w:color="000000"/>
              <w:bottom w:val="single" w:sz="4" w:space="0" w:color="000000"/>
            </w:tcBorders>
            <w:shd w:val="clear" w:color="auto" w:fill="auto"/>
          </w:tcPr>
          <w:p w14:paraId="0AE74F0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888" w:type="pct"/>
            <w:tcBorders>
              <w:top w:val="single" w:sz="4" w:space="0" w:color="000000"/>
              <w:left w:val="single" w:sz="4" w:space="0" w:color="000000"/>
              <w:bottom w:val="single" w:sz="4" w:space="0" w:color="000000"/>
            </w:tcBorders>
            <w:shd w:val="clear" w:color="auto" w:fill="auto"/>
          </w:tcPr>
          <w:p w14:paraId="66CF70D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887" w:type="pct"/>
            <w:tcBorders>
              <w:top w:val="single" w:sz="4" w:space="0" w:color="000000"/>
              <w:left w:val="single" w:sz="4" w:space="0" w:color="000000"/>
              <w:bottom w:val="single" w:sz="4" w:space="0" w:color="000000"/>
            </w:tcBorders>
            <w:shd w:val="clear" w:color="auto" w:fill="auto"/>
          </w:tcPr>
          <w:p w14:paraId="3F28FC3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14:paraId="22618DF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4</w:t>
            </w:r>
          </w:p>
        </w:tc>
      </w:tr>
      <w:tr w:rsidR="00DE3342" w:rsidRPr="00B64EDF" w14:paraId="4FC54C54" w14:textId="77777777" w:rsidTr="003B734B">
        <w:tc>
          <w:tcPr>
            <w:tcW w:w="1450" w:type="pct"/>
            <w:tcBorders>
              <w:top w:val="single" w:sz="4" w:space="0" w:color="000000"/>
              <w:left w:val="single" w:sz="4" w:space="0" w:color="000000"/>
              <w:bottom w:val="single" w:sz="4" w:space="0" w:color="000000"/>
            </w:tcBorders>
            <w:shd w:val="clear" w:color="auto" w:fill="auto"/>
          </w:tcPr>
          <w:p w14:paraId="21DFD315"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Beeldscherm</w:t>
            </w:r>
          </w:p>
        </w:tc>
        <w:tc>
          <w:tcPr>
            <w:tcW w:w="887" w:type="pct"/>
            <w:tcBorders>
              <w:top w:val="single" w:sz="4" w:space="0" w:color="000000"/>
              <w:left w:val="single" w:sz="4" w:space="0" w:color="000000"/>
              <w:bottom w:val="single" w:sz="4" w:space="0" w:color="000000"/>
            </w:tcBorders>
            <w:shd w:val="clear" w:color="auto" w:fill="auto"/>
          </w:tcPr>
          <w:p w14:paraId="22B1885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888" w:type="pct"/>
            <w:tcBorders>
              <w:top w:val="single" w:sz="4" w:space="0" w:color="000000"/>
              <w:left w:val="single" w:sz="4" w:space="0" w:color="000000"/>
              <w:bottom w:val="single" w:sz="4" w:space="0" w:color="000000"/>
            </w:tcBorders>
            <w:shd w:val="clear" w:color="auto" w:fill="auto"/>
          </w:tcPr>
          <w:p w14:paraId="0FC88F4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887" w:type="pct"/>
            <w:tcBorders>
              <w:top w:val="single" w:sz="4" w:space="0" w:color="000000"/>
              <w:left w:val="single" w:sz="4" w:space="0" w:color="000000"/>
              <w:bottom w:val="single" w:sz="4" w:space="0" w:color="000000"/>
            </w:tcBorders>
            <w:shd w:val="clear" w:color="auto" w:fill="auto"/>
          </w:tcPr>
          <w:p w14:paraId="1C2C910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14:paraId="74C54A6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4</w:t>
            </w:r>
          </w:p>
        </w:tc>
      </w:tr>
      <w:tr w:rsidR="00DE3342" w:rsidRPr="00B64EDF" w14:paraId="1188F87F" w14:textId="77777777" w:rsidTr="003B734B">
        <w:tc>
          <w:tcPr>
            <w:tcW w:w="1450" w:type="pct"/>
            <w:tcBorders>
              <w:top w:val="single" w:sz="4" w:space="0" w:color="000000"/>
              <w:left w:val="single" w:sz="4" w:space="0" w:color="000000"/>
              <w:bottom w:val="single" w:sz="4" w:space="0" w:color="000000"/>
            </w:tcBorders>
            <w:shd w:val="clear" w:color="auto" w:fill="auto"/>
          </w:tcPr>
          <w:p w14:paraId="5F0E21C8"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 xml:space="preserve">Camera vooraan </w:t>
            </w:r>
          </w:p>
        </w:tc>
        <w:tc>
          <w:tcPr>
            <w:tcW w:w="887" w:type="pct"/>
            <w:tcBorders>
              <w:top w:val="single" w:sz="4" w:space="0" w:color="000000"/>
              <w:left w:val="single" w:sz="4" w:space="0" w:color="000000"/>
              <w:bottom w:val="single" w:sz="4" w:space="0" w:color="000000"/>
            </w:tcBorders>
            <w:shd w:val="clear" w:color="auto" w:fill="auto"/>
          </w:tcPr>
          <w:p w14:paraId="3C32EBB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888" w:type="pct"/>
            <w:tcBorders>
              <w:top w:val="single" w:sz="4" w:space="0" w:color="000000"/>
              <w:left w:val="single" w:sz="4" w:space="0" w:color="000000"/>
              <w:bottom w:val="single" w:sz="4" w:space="0" w:color="000000"/>
            </w:tcBorders>
            <w:shd w:val="clear" w:color="auto" w:fill="auto"/>
          </w:tcPr>
          <w:p w14:paraId="088ABC0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887" w:type="pct"/>
            <w:tcBorders>
              <w:top w:val="single" w:sz="4" w:space="0" w:color="000000"/>
              <w:left w:val="single" w:sz="4" w:space="0" w:color="000000"/>
              <w:bottom w:val="single" w:sz="4" w:space="0" w:color="000000"/>
            </w:tcBorders>
            <w:shd w:val="clear" w:color="auto" w:fill="auto"/>
          </w:tcPr>
          <w:p w14:paraId="4D5D2B5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14:paraId="0A559D8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4</w:t>
            </w:r>
          </w:p>
        </w:tc>
      </w:tr>
      <w:tr w:rsidR="00DE3342" w:rsidRPr="00B64EDF" w14:paraId="7F76063D" w14:textId="77777777" w:rsidTr="003B734B">
        <w:tc>
          <w:tcPr>
            <w:tcW w:w="1450" w:type="pct"/>
            <w:tcBorders>
              <w:top w:val="single" w:sz="4" w:space="0" w:color="000000"/>
              <w:left w:val="single" w:sz="4" w:space="0" w:color="000000"/>
              <w:bottom w:val="single" w:sz="4" w:space="0" w:color="000000"/>
            </w:tcBorders>
            <w:shd w:val="clear" w:color="auto" w:fill="auto"/>
          </w:tcPr>
          <w:p w14:paraId="4EB1D94E"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Camera achteraan</w:t>
            </w:r>
          </w:p>
        </w:tc>
        <w:tc>
          <w:tcPr>
            <w:tcW w:w="887" w:type="pct"/>
            <w:tcBorders>
              <w:top w:val="single" w:sz="4" w:space="0" w:color="000000"/>
              <w:left w:val="single" w:sz="4" w:space="0" w:color="000000"/>
              <w:bottom w:val="single" w:sz="4" w:space="0" w:color="000000"/>
            </w:tcBorders>
            <w:shd w:val="clear" w:color="auto" w:fill="auto"/>
          </w:tcPr>
          <w:p w14:paraId="17EA75E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888" w:type="pct"/>
            <w:tcBorders>
              <w:top w:val="single" w:sz="4" w:space="0" w:color="000000"/>
              <w:left w:val="single" w:sz="4" w:space="0" w:color="000000"/>
              <w:bottom w:val="single" w:sz="4" w:space="0" w:color="000000"/>
            </w:tcBorders>
            <w:shd w:val="clear" w:color="auto" w:fill="auto"/>
          </w:tcPr>
          <w:p w14:paraId="18B90BD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887" w:type="pct"/>
            <w:tcBorders>
              <w:top w:val="single" w:sz="4" w:space="0" w:color="000000"/>
              <w:left w:val="single" w:sz="4" w:space="0" w:color="000000"/>
              <w:bottom w:val="single" w:sz="4" w:space="0" w:color="000000"/>
            </w:tcBorders>
            <w:shd w:val="clear" w:color="auto" w:fill="auto"/>
          </w:tcPr>
          <w:p w14:paraId="0E07D51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14:paraId="5D862CE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4</w:t>
            </w:r>
          </w:p>
        </w:tc>
      </w:tr>
      <w:tr w:rsidR="00DE3342" w:rsidRPr="00B64EDF" w14:paraId="2FCDF59E" w14:textId="77777777" w:rsidTr="003B734B">
        <w:tc>
          <w:tcPr>
            <w:tcW w:w="1450" w:type="pct"/>
            <w:tcBorders>
              <w:top w:val="single" w:sz="4" w:space="0" w:color="000000"/>
              <w:left w:val="single" w:sz="4" w:space="0" w:color="000000"/>
              <w:bottom w:val="single" w:sz="4" w:space="0" w:color="000000"/>
            </w:tcBorders>
            <w:shd w:val="clear" w:color="auto" w:fill="auto"/>
          </w:tcPr>
          <w:p w14:paraId="6DDA4E50"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Oplader</w:t>
            </w:r>
          </w:p>
        </w:tc>
        <w:tc>
          <w:tcPr>
            <w:tcW w:w="887" w:type="pct"/>
            <w:tcBorders>
              <w:top w:val="single" w:sz="4" w:space="0" w:color="000000"/>
              <w:left w:val="single" w:sz="4" w:space="0" w:color="000000"/>
              <w:bottom w:val="single" w:sz="4" w:space="0" w:color="000000"/>
            </w:tcBorders>
            <w:shd w:val="clear" w:color="auto" w:fill="A6A6A6"/>
          </w:tcPr>
          <w:p w14:paraId="6AFB5283" w14:textId="77777777" w:rsidR="00DE3342" w:rsidRPr="00B64EDF"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c>
          <w:tcPr>
            <w:tcW w:w="888" w:type="pct"/>
            <w:tcBorders>
              <w:top w:val="single" w:sz="4" w:space="0" w:color="000000"/>
              <w:left w:val="single" w:sz="4" w:space="0" w:color="000000"/>
              <w:bottom w:val="single" w:sz="4" w:space="0" w:color="000000"/>
            </w:tcBorders>
            <w:shd w:val="clear" w:color="auto" w:fill="A6A6A6"/>
          </w:tcPr>
          <w:p w14:paraId="46996ABE" w14:textId="77777777" w:rsidR="00DE3342" w:rsidRPr="00B64EDF"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c>
          <w:tcPr>
            <w:tcW w:w="887" w:type="pct"/>
            <w:tcBorders>
              <w:top w:val="single" w:sz="4" w:space="0" w:color="000000"/>
              <w:left w:val="single" w:sz="4" w:space="0" w:color="000000"/>
              <w:bottom w:val="single" w:sz="4" w:space="0" w:color="000000"/>
            </w:tcBorders>
            <w:shd w:val="clear" w:color="auto" w:fill="A6A6A6"/>
          </w:tcPr>
          <w:p w14:paraId="06A0DE4F" w14:textId="77777777" w:rsidR="00DE3342" w:rsidRPr="00B64EDF"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c>
          <w:tcPr>
            <w:tcW w:w="888" w:type="pct"/>
            <w:tcBorders>
              <w:top w:val="single" w:sz="4" w:space="0" w:color="000000"/>
              <w:left w:val="single" w:sz="4" w:space="0" w:color="000000"/>
              <w:bottom w:val="single" w:sz="4" w:space="0" w:color="000000"/>
              <w:right w:val="single" w:sz="4" w:space="0" w:color="000000"/>
            </w:tcBorders>
            <w:shd w:val="clear" w:color="auto" w:fill="A6A6A6"/>
          </w:tcPr>
          <w:p w14:paraId="647D23A9" w14:textId="77777777" w:rsidR="00DE3342" w:rsidRPr="00B64EDF"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r>
    </w:tbl>
    <w:p w14:paraId="0B548578" w14:textId="77777777" w:rsidR="00DE3342" w:rsidRPr="00B64EDF" w:rsidRDefault="00080DD1" w:rsidP="003B734B">
      <w:pPr>
        <w:pStyle w:val="ListParagraph"/>
        <w:numPr>
          <w:ilvl w:val="0"/>
          <w:numId w:val="3"/>
        </w:numPr>
        <w:tabs>
          <w:tab w:val="clear" w:pos="0"/>
          <w:tab w:val="left" w:pos="360"/>
        </w:tabs>
        <w:ind w:left="360"/>
        <w:rPr>
          <w:spacing w:val="-4"/>
        </w:rPr>
      </w:pPr>
      <w:r w:rsidRPr="00B64EDF">
        <w:rPr>
          <w:rFonts w:ascii="Times New Roman" w:hAnsi="Times New Roman"/>
          <w:color w:val="000000"/>
          <w:spacing w:val="-4"/>
          <w:sz w:val="20"/>
          <w:szCs w:val="20"/>
        </w:rPr>
        <w:t>of gereedschap meegeleverd met het reserveonderdeel</w:t>
      </w:r>
    </w:p>
    <w:p w14:paraId="4491029E" w14:textId="77777777" w:rsidR="00DE3342" w:rsidRPr="00B64EDF" w:rsidRDefault="00080DD1" w:rsidP="003B734B">
      <w:pPr>
        <w:pStyle w:val="ListParagraph"/>
        <w:numPr>
          <w:ilvl w:val="0"/>
          <w:numId w:val="3"/>
        </w:numPr>
        <w:tabs>
          <w:tab w:val="clear" w:pos="0"/>
          <w:tab w:val="left" w:pos="360"/>
        </w:tabs>
        <w:ind w:left="360"/>
        <w:rPr>
          <w:spacing w:val="-4"/>
        </w:rPr>
      </w:pPr>
      <w:r w:rsidRPr="00B64EDF">
        <w:rPr>
          <w:rFonts w:ascii="Times New Roman" w:hAnsi="Times New Roman"/>
          <w:color w:val="000000"/>
          <w:spacing w:val="-4"/>
          <w:sz w:val="20"/>
          <w:szCs w:val="20"/>
        </w:rPr>
        <w:t>kies de slechtste beoordeling indien verschillende gereedschap nodig is</w:t>
      </w:r>
    </w:p>
    <w:p w14:paraId="0A1E3FD1" w14:textId="77777777" w:rsidR="00DE3342" w:rsidRPr="00B64EDF" w:rsidRDefault="00080DD1" w:rsidP="003B734B">
      <w:pPr>
        <w:jc w:val="both"/>
        <w:rPr>
          <w:spacing w:val="-4"/>
        </w:rPr>
      </w:pPr>
      <w:r w:rsidRPr="00B64EDF">
        <w:rPr>
          <w:rFonts w:ascii="Times New Roman" w:hAnsi="Times New Roman"/>
          <w:color w:val="000000"/>
          <w:spacing w:val="-4"/>
          <w:sz w:val="20"/>
          <w:szCs w:val="20"/>
        </w:rPr>
        <w:t>Het maximale aantal punten is 16. Score voor dit subcriterium = (aantal verkregen punten/16) x 10</w:t>
      </w:r>
    </w:p>
    <w:p w14:paraId="4582F54A" w14:textId="77777777" w:rsidR="00DE3342" w:rsidRPr="00B64EDF" w:rsidRDefault="00080DD1" w:rsidP="00E97D3E">
      <w:pPr>
        <w:keepNext/>
        <w:keepLines/>
        <w:rPr>
          <w:spacing w:val="-4"/>
        </w:rPr>
      </w:pPr>
      <w:r w:rsidRPr="00B64EDF">
        <w:rPr>
          <w:rFonts w:ascii="Times New Roman" w:hAnsi="Times New Roman"/>
          <w:color w:val="000000"/>
          <w:spacing w:val="-4"/>
          <w:szCs w:val="20"/>
        </w:rPr>
        <w:lastRenderedPageBreak/>
        <w:t>Subcriterium 2.3. Kenmerken van de bevestigingen (voor de montage van de onderdelen van lijsten 1 en 2)</w:t>
      </w:r>
    </w:p>
    <w:tbl>
      <w:tblPr>
        <w:tblW w:w="5000" w:type="pct"/>
        <w:tblLayout w:type="fixed"/>
        <w:tblCellMar>
          <w:left w:w="43" w:type="dxa"/>
          <w:right w:w="43" w:type="dxa"/>
        </w:tblCellMar>
        <w:tblLook w:val="0000" w:firstRow="0" w:lastRow="0" w:firstColumn="0" w:lastColumn="0" w:noHBand="0" w:noVBand="0"/>
      </w:tblPr>
      <w:tblGrid>
        <w:gridCol w:w="4474"/>
        <w:gridCol w:w="1561"/>
        <w:gridCol w:w="1561"/>
        <w:gridCol w:w="1562"/>
      </w:tblGrid>
      <w:tr w:rsidR="00DE3342" w:rsidRPr="00B64EDF" w14:paraId="0F77207E" w14:textId="77777777" w:rsidTr="00E97D3E">
        <w:tc>
          <w:tcPr>
            <w:tcW w:w="2443" w:type="pct"/>
            <w:vMerge w:val="restart"/>
            <w:tcBorders>
              <w:top w:val="single" w:sz="4" w:space="0" w:color="000000"/>
              <w:left w:val="single" w:sz="4" w:space="0" w:color="000000"/>
              <w:bottom w:val="single" w:sz="4" w:space="0" w:color="000000"/>
            </w:tcBorders>
            <w:shd w:val="clear" w:color="auto" w:fill="auto"/>
          </w:tcPr>
          <w:p w14:paraId="4C08F2D8" w14:textId="77777777" w:rsidR="00DE3342" w:rsidRPr="00B64EDF"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2557" w:type="pct"/>
            <w:gridSpan w:val="3"/>
            <w:tcBorders>
              <w:top w:val="single" w:sz="4" w:space="0" w:color="000000"/>
              <w:left w:val="single" w:sz="4" w:space="0" w:color="000000"/>
              <w:bottom w:val="single" w:sz="4" w:space="0" w:color="000000"/>
              <w:right w:val="single" w:sz="4" w:space="0" w:color="000000"/>
            </w:tcBorders>
            <w:shd w:val="clear" w:color="auto" w:fill="auto"/>
          </w:tcPr>
          <w:p w14:paraId="0E5935F1"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Bevestigingstype</w:t>
            </w:r>
          </w:p>
        </w:tc>
      </w:tr>
      <w:tr w:rsidR="00DE3342" w:rsidRPr="00B64EDF" w14:paraId="3CAF3A6E" w14:textId="77777777" w:rsidTr="003B734B">
        <w:tc>
          <w:tcPr>
            <w:tcW w:w="2443" w:type="pct"/>
            <w:vMerge/>
            <w:tcBorders>
              <w:top w:val="single" w:sz="4" w:space="0" w:color="000000"/>
              <w:left w:val="single" w:sz="4" w:space="0" w:color="000000"/>
              <w:bottom w:val="single" w:sz="4" w:space="0" w:color="000000"/>
            </w:tcBorders>
            <w:shd w:val="clear" w:color="auto" w:fill="auto"/>
          </w:tcPr>
          <w:p w14:paraId="68262F41" w14:textId="77777777" w:rsidR="00DE3342" w:rsidRPr="00B64EDF"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852" w:type="pct"/>
            <w:tcBorders>
              <w:top w:val="single" w:sz="4" w:space="0" w:color="000000"/>
              <w:left w:val="single" w:sz="4" w:space="0" w:color="000000"/>
              <w:bottom w:val="single" w:sz="4" w:space="0" w:color="000000"/>
            </w:tcBorders>
            <w:shd w:val="clear" w:color="auto" w:fill="auto"/>
          </w:tcPr>
          <w:p w14:paraId="1BEFB445"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Noch verwijderbaar, noch herbruikbaar</w:t>
            </w:r>
          </w:p>
        </w:tc>
        <w:tc>
          <w:tcPr>
            <w:tcW w:w="852" w:type="pct"/>
            <w:tcBorders>
              <w:top w:val="single" w:sz="4" w:space="0" w:color="000000"/>
              <w:left w:val="single" w:sz="4" w:space="0" w:color="000000"/>
              <w:bottom w:val="single" w:sz="4" w:space="0" w:color="000000"/>
            </w:tcBorders>
            <w:shd w:val="clear" w:color="auto" w:fill="auto"/>
          </w:tcPr>
          <w:p w14:paraId="55E384DF"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Verwijderbaar, niet herbruikbaar</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146D35A2"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Verwijderbaar en herbruikbaar (4)</w:t>
            </w:r>
          </w:p>
        </w:tc>
      </w:tr>
      <w:tr w:rsidR="00DE3342" w:rsidRPr="00B64EDF" w14:paraId="1A9B41CF" w14:textId="77777777" w:rsidTr="00E97D3E">
        <w:tc>
          <w:tcPr>
            <w:tcW w:w="2443" w:type="pct"/>
            <w:tcBorders>
              <w:top w:val="single" w:sz="4" w:space="0" w:color="000000"/>
              <w:left w:val="single" w:sz="4" w:space="0" w:color="000000"/>
              <w:bottom w:val="single" w:sz="4" w:space="0" w:color="000000"/>
            </w:tcBorders>
            <w:shd w:val="clear" w:color="auto" w:fill="auto"/>
          </w:tcPr>
          <w:p w14:paraId="296158BE"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Onderdelen van lijst 1 of lijst 2</w:t>
            </w:r>
          </w:p>
        </w:tc>
        <w:tc>
          <w:tcPr>
            <w:tcW w:w="2557" w:type="pct"/>
            <w:gridSpan w:val="3"/>
            <w:tcBorders>
              <w:top w:val="single" w:sz="4" w:space="0" w:color="000000"/>
              <w:left w:val="single" w:sz="4" w:space="0" w:color="000000"/>
              <w:bottom w:val="single" w:sz="4" w:space="0" w:color="000000"/>
              <w:right w:val="single" w:sz="4" w:space="0" w:color="000000"/>
            </w:tcBorders>
            <w:shd w:val="clear" w:color="auto" w:fill="auto"/>
          </w:tcPr>
          <w:p w14:paraId="16962F24"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Aantal punten (5)</w:t>
            </w:r>
          </w:p>
        </w:tc>
      </w:tr>
      <w:tr w:rsidR="00DE3342" w:rsidRPr="00B64EDF" w14:paraId="1A2A0EA0" w14:textId="77777777" w:rsidTr="003B734B">
        <w:tc>
          <w:tcPr>
            <w:tcW w:w="2443" w:type="pct"/>
            <w:tcBorders>
              <w:top w:val="single" w:sz="4" w:space="0" w:color="000000"/>
              <w:left w:val="single" w:sz="4" w:space="0" w:color="000000"/>
              <w:bottom w:val="single" w:sz="4" w:space="0" w:color="000000"/>
            </w:tcBorders>
            <w:shd w:val="clear" w:color="auto" w:fill="auto"/>
            <w:vAlign w:val="center"/>
          </w:tcPr>
          <w:p w14:paraId="513871D9"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Laadconnector</w:t>
            </w:r>
          </w:p>
        </w:tc>
        <w:tc>
          <w:tcPr>
            <w:tcW w:w="852" w:type="pct"/>
            <w:tcBorders>
              <w:top w:val="single" w:sz="4" w:space="0" w:color="000000"/>
              <w:left w:val="single" w:sz="4" w:space="0" w:color="000000"/>
              <w:bottom w:val="single" w:sz="4" w:space="0" w:color="000000"/>
            </w:tcBorders>
            <w:shd w:val="clear" w:color="auto" w:fill="auto"/>
          </w:tcPr>
          <w:p w14:paraId="7D746EE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76CF119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00E2DC4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r>
      <w:tr w:rsidR="00DE3342" w:rsidRPr="00B64EDF" w14:paraId="1E6843C7" w14:textId="77777777" w:rsidTr="003B734B">
        <w:tc>
          <w:tcPr>
            <w:tcW w:w="2443" w:type="pct"/>
            <w:tcBorders>
              <w:top w:val="single" w:sz="4" w:space="0" w:color="000000"/>
              <w:left w:val="single" w:sz="4" w:space="0" w:color="000000"/>
              <w:bottom w:val="single" w:sz="4" w:space="0" w:color="000000"/>
            </w:tcBorders>
            <w:shd w:val="clear" w:color="auto" w:fill="auto"/>
            <w:vAlign w:val="center"/>
          </w:tcPr>
          <w:p w14:paraId="5A7FE0BF"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Connectoren</w:t>
            </w:r>
          </w:p>
        </w:tc>
        <w:tc>
          <w:tcPr>
            <w:tcW w:w="852" w:type="pct"/>
            <w:tcBorders>
              <w:top w:val="single" w:sz="4" w:space="0" w:color="000000"/>
              <w:left w:val="single" w:sz="4" w:space="0" w:color="000000"/>
              <w:bottom w:val="single" w:sz="4" w:space="0" w:color="000000"/>
            </w:tcBorders>
            <w:shd w:val="clear" w:color="auto" w:fill="auto"/>
          </w:tcPr>
          <w:p w14:paraId="76DDF5C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3C2BF67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7D9A2AC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r>
      <w:tr w:rsidR="00DE3342" w:rsidRPr="00B64EDF" w14:paraId="2166CB48" w14:textId="77777777" w:rsidTr="003B734B">
        <w:tc>
          <w:tcPr>
            <w:tcW w:w="2443" w:type="pct"/>
            <w:tcBorders>
              <w:top w:val="single" w:sz="4" w:space="0" w:color="000000"/>
              <w:left w:val="single" w:sz="4" w:space="0" w:color="000000"/>
              <w:bottom w:val="single" w:sz="4" w:space="0" w:color="000000"/>
            </w:tcBorders>
            <w:shd w:val="clear" w:color="auto" w:fill="auto"/>
            <w:vAlign w:val="center"/>
          </w:tcPr>
          <w:p w14:paraId="20FCEC5B"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Moederbord</w:t>
            </w:r>
          </w:p>
        </w:tc>
        <w:tc>
          <w:tcPr>
            <w:tcW w:w="852" w:type="pct"/>
            <w:tcBorders>
              <w:top w:val="single" w:sz="4" w:space="0" w:color="000000"/>
              <w:left w:val="single" w:sz="4" w:space="0" w:color="000000"/>
              <w:bottom w:val="single" w:sz="4" w:space="0" w:color="000000"/>
            </w:tcBorders>
            <w:shd w:val="clear" w:color="auto" w:fill="auto"/>
          </w:tcPr>
          <w:p w14:paraId="2204285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148C5DC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67F79D9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r>
      <w:tr w:rsidR="00DE3342" w:rsidRPr="00B64EDF" w14:paraId="6ABEA5A5" w14:textId="77777777" w:rsidTr="003B734B">
        <w:tc>
          <w:tcPr>
            <w:tcW w:w="2443" w:type="pct"/>
            <w:tcBorders>
              <w:top w:val="single" w:sz="4" w:space="0" w:color="000000"/>
              <w:left w:val="single" w:sz="4" w:space="0" w:color="000000"/>
              <w:bottom w:val="single" w:sz="4" w:space="0" w:color="000000"/>
            </w:tcBorders>
            <w:shd w:val="clear" w:color="auto" w:fill="auto"/>
            <w:vAlign w:val="center"/>
          </w:tcPr>
          <w:p w14:paraId="7F915FEB"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Knoppen</w:t>
            </w:r>
          </w:p>
        </w:tc>
        <w:tc>
          <w:tcPr>
            <w:tcW w:w="852" w:type="pct"/>
            <w:tcBorders>
              <w:top w:val="single" w:sz="4" w:space="0" w:color="000000"/>
              <w:left w:val="single" w:sz="4" w:space="0" w:color="000000"/>
              <w:bottom w:val="single" w:sz="4" w:space="0" w:color="000000"/>
            </w:tcBorders>
            <w:shd w:val="clear" w:color="auto" w:fill="auto"/>
          </w:tcPr>
          <w:p w14:paraId="0719C79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030B94A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6E526A23"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r>
      <w:tr w:rsidR="00DE3342" w:rsidRPr="00B64EDF" w14:paraId="11D646E7" w14:textId="77777777" w:rsidTr="003B734B">
        <w:tc>
          <w:tcPr>
            <w:tcW w:w="2443" w:type="pct"/>
            <w:tcBorders>
              <w:top w:val="single" w:sz="4" w:space="0" w:color="000000"/>
              <w:left w:val="single" w:sz="4" w:space="0" w:color="000000"/>
              <w:bottom w:val="single" w:sz="4" w:space="0" w:color="000000"/>
            </w:tcBorders>
            <w:shd w:val="clear" w:color="auto" w:fill="auto"/>
            <w:vAlign w:val="center"/>
          </w:tcPr>
          <w:p w14:paraId="2EE58F1F"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Microfoon</w:t>
            </w:r>
          </w:p>
        </w:tc>
        <w:tc>
          <w:tcPr>
            <w:tcW w:w="852" w:type="pct"/>
            <w:tcBorders>
              <w:top w:val="single" w:sz="4" w:space="0" w:color="000000"/>
              <w:left w:val="single" w:sz="4" w:space="0" w:color="000000"/>
              <w:bottom w:val="single" w:sz="4" w:space="0" w:color="000000"/>
            </w:tcBorders>
            <w:shd w:val="clear" w:color="auto" w:fill="auto"/>
          </w:tcPr>
          <w:p w14:paraId="37B06C7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063E8AD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28604F7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r>
      <w:tr w:rsidR="00DE3342" w:rsidRPr="00B64EDF" w14:paraId="0220E3AF" w14:textId="77777777" w:rsidTr="003B734B">
        <w:tc>
          <w:tcPr>
            <w:tcW w:w="2443" w:type="pct"/>
            <w:tcBorders>
              <w:top w:val="single" w:sz="4" w:space="0" w:color="000000"/>
              <w:left w:val="single" w:sz="4" w:space="0" w:color="000000"/>
              <w:bottom w:val="single" w:sz="4" w:space="0" w:color="000000"/>
            </w:tcBorders>
            <w:shd w:val="clear" w:color="auto" w:fill="auto"/>
            <w:vAlign w:val="center"/>
          </w:tcPr>
          <w:p w14:paraId="646AD33F"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Luidspreker</w:t>
            </w:r>
          </w:p>
        </w:tc>
        <w:tc>
          <w:tcPr>
            <w:tcW w:w="852" w:type="pct"/>
            <w:tcBorders>
              <w:top w:val="single" w:sz="4" w:space="0" w:color="000000"/>
              <w:left w:val="single" w:sz="4" w:space="0" w:color="000000"/>
              <w:bottom w:val="single" w:sz="4" w:space="0" w:color="000000"/>
            </w:tcBorders>
            <w:shd w:val="clear" w:color="auto" w:fill="auto"/>
          </w:tcPr>
          <w:p w14:paraId="7137151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69310133"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1807E67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r>
      <w:tr w:rsidR="00DE3342" w:rsidRPr="00B64EDF" w14:paraId="2D19E7B8" w14:textId="77777777" w:rsidTr="003B734B">
        <w:tc>
          <w:tcPr>
            <w:tcW w:w="2443" w:type="pct"/>
            <w:tcBorders>
              <w:top w:val="single" w:sz="4" w:space="0" w:color="000000"/>
              <w:left w:val="single" w:sz="4" w:space="0" w:color="000000"/>
              <w:bottom w:val="single" w:sz="4" w:space="0" w:color="000000"/>
            </w:tcBorders>
            <w:shd w:val="clear" w:color="auto" w:fill="auto"/>
          </w:tcPr>
          <w:p w14:paraId="42CB677F"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Batterij</w:t>
            </w:r>
          </w:p>
        </w:tc>
        <w:tc>
          <w:tcPr>
            <w:tcW w:w="852" w:type="pct"/>
            <w:tcBorders>
              <w:top w:val="single" w:sz="4" w:space="0" w:color="000000"/>
              <w:left w:val="single" w:sz="4" w:space="0" w:color="000000"/>
              <w:bottom w:val="single" w:sz="4" w:space="0" w:color="000000"/>
            </w:tcBorders>
            <w:shd w:val="clear" w:color="auto" w:fill="auto"/>
          </w:tcPr>
          <w:p w14:paraId="104E5273"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27BDD20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3830397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r>
      <w:tr w:rsidR="00DE3342" w:rsidRPr="00B64EDF" w14:paraId="3F700449" w14:textId="77777777" w:rsidTr="003B734B">
        <w:tc>
          <w:tcPr>
            <w:tcW w:w="2443" w:type="pct"/>
            <w:tcBorders>
              <w:top w:val="single" w:sz="4" w:space="0" w:color="000000"/>
              <w:left w:val="single" w:sz="4" w:space="0" w:color="000000"/>
              <w:bottom w:val="single" w:sz="4" w:space="0" w:color="000000"/>
            </w:tcBorders>
            <w:shd w:val="clear" w:color="auto" w:fill="auto"/>
          </w:tcPr>
          <w:p w14:paraId="55DB54FC"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Beeldscherm</w:t>
            </w:r>
          </w:p>
        </w:tc>
        <w:tc>
          <w:tcPr>
            <w:tcW w:w="852" w:type="pct"/>
            <w:tcBorders>
              <w:top w:val="single" w:sz="4" w:space="0" w:color="000000"/>
              <w:left w:val="single" w:sz="4" w:space="0" w:color="000000"/>
              <w:bottom w:val="single" w:sz="4" w:space="0" w:color="000000"/>
            </w:tcBorders>
            <w:shd w:val="clear" w:color="auto" w:fill="auto"/>
          </w:tcPr>
          <w:p w14:paraId="5A582AE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0372B43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627862B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r>
      <w:tr w:rsidR="00DE3342" w:rsidRPr="00B64EDF" w14:paraId="4A244C03" w14:textId="77777777" w:rsidTr="003B734B">
        <w:tc>
          <w:tcPr>
            <w:tcW w:w="2443" w:type="pct"/>
            <w:tcBorders>
              <w:top w:val="single" w:sz="4" w:space="0" w:color="000000"/>
              <w:left w:val="single" w:sz="4" w:space="0" w:color="000000"/>
              <w:bottom w:val="single" w:sz="4" w:space="0" w:color="000000"/>
            </w:tcBorders>
            <w:shd w:val="clear" w:color="auto" w:fill="auto"/>
          </w:tcPr>
          <w:p w14:paraId="47613D62"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 xml:space="preserve">Camera vooraan </w:t>
            </w:r>
          </w:p>
        </w:tc>
        <w:tc>
          <w:tcPr>
            <w:tcW w:w="852" w:type="pct"/>
            <w:tcBorders>
              <w:top w:val="single" w:sz="4" w:space="0" w:color="000000"/>
              <w:left w:val="single" w:sz="4" w:space="0" w:color="000000"/>
              <w:bottom w:val="single" w:sz="4" w:space="0" w:color="000000"/>
            </w:tcBorders>
            <w:shd w:val="clear" w:color="auto" w:fill="auto"/>
          </w:tcPr>
          <w:p w14:paraId="787CC2C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65490E8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3EBF40C3"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r>
      <w:tr w:rsidR="00DE3342" w:rsidRPr="00B64EDF" w14:paraId="626B056A" w14:textId="77777777" w:rsidTr="003B734B">
        <w:tc>
          <w:tcPr>
            <w:tcW w:w="2443" w:type="pct"/>
            <w:tcBorders>
              <w:top w:val="single" w:sz="4" w:space="0" w:color="000000"/>
              <w:left w:val="single" w:sz="4" w:space="0" w:color="000000"/>
              <w:bottom w:val="single" w:sz="4" w:space="0" w:color="000000"/>
            </w:tcBorders>
            <w:shd w:val="clear" w:color="auto" w:fill="auto"/>
          </w:tcPr>
          <w:p w14:paraId="6D84DA64"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Camera achteraan</w:t>
            </w:r>
          </w:p>
        </w:tc>
        <w:tc>
          <w:tcPr>
            <w:tcW w:w="852" w:type="pct"/>
            <w:tcBorders>
              <w:top w:val="single" w:sz="4" w:space="0" w:color="000000"/>
              <w:left w:val="single" w:sz="4" w:space="0" w:color="000000"/>
              <w:bottom w:val="single" w:sz="4" w:space="0" w:color="000000"/>
            </w:tcBorders>
            <w:shd w:val="clear" w:color="auto" w:fill="auto"/>
          </w:tcPr>
          <w:p w14:paraId="1CBB1D3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515CE6F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7414F0E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r>
      <w:tr w:rsidR="00DE3342" w:rsidRPr="00B64EDF" w14:paraId="1F1B442E" w14:textId="77777777" w:rsidTr="003B734B">
        <w:tc>
          <w:tcPr>
            <w:tcW w:w="2443" w:type="pct"/>
            <w:tcBorders>
              <w:top w:val="single" w:sz="4" w:space="0" w:color="000000"/>
              <w:left w:val="single" w:sz="4" w:space="0" w:color="000000"/>
              <w:bottom w:val="single" w:sz="4" w:space="0" w:color="000000"/>
            </w:tcBorders>
            <w:shd w:val="clear" w:color="auto" w:fill="auto"/>
          </w:tcPr>
          <w:p w14:paraId="3EBBAD91"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Oplader</w:t>
            </w:r>
          </w:p>
        </w:tc>
        <w:tc>
          <w:tcPr>
            <w:tcW w:w="852" w:type="pct"/>
            <w:tcBorders>
              <w:top w:val="single" w:sz="4" w:space="0" w:color="000000"/>
              <w:left w:val="single" w:sz="4" w:space="0" w:color="000000"/>
              <w:bottom w:val="single" w:sz="4" w:space="0" w:color="000000"/>
            </w:tcBorders>
            <w:shd w:val="clear" w:color="auto" w:fill="A6A6A6"/>
          </w:tcPr>
          <w:p w14:paraId="40FE6965" w14:textId="77777777" w:rsidR="00DE3342" w:rsidRPr="00B64EDF"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c>
          <w:tcPr>
            <w:tcW w:w="852" w:type="pct"/>
            <w:tcBorders>
              <w:top w:val="single" w:sz="4" w:space="0" w:color="000000"/>
              <w:left w:val="single" w:sz="4" w:space="0" w:color="000000"/>
              <w:bottom w:val="single" w:sz="4" w:space="0" w:color="000000"/>
            </w:tcBorders>
            <w:shd w:val="clear" w:color="auto" w:fill="A6A6A6"/>
          </w:tcPr>
          <w:p w14:paraId="7B1E19BC" w14:textId="77777777" w:rsidR="00DE3342" w:rsidRPr="00B64EDF"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c>
          <w:tcPr>
            <w:tcW w:w="853" w:type="pct"/>
            <w:tcBorders>
              <w:top w:val="single" w:sz="4" w:space="0" w:color="000000"/>
              <w:left w:val="single" w:sz="4" w:space="0" w:color="000000"/>
              <w:bottom w:val="single" w:sz="4" w:space="0" w:color="000000"/>
              <w:right w:val="single" w:sz="4" w:space="0" w:color="000000"/>
            </w:tcBorders>
            <w:shd w:val="clear" w:color="auto" w:fill="A6A6A6"/>
          </w:tcPr>
          <w:p w14:paraId="4CCE3D87" w14:textId="77777777" w:rsidR="00DE3342" w:rsidRPr="00B64EDF"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r>
    </w:tbl>
    <w:p w14:paraId="74134DE8" w14:textId="77777777" w:rsidR="00DE3342" w:rsidRPr="00B64EDF" w:rsidRDefault="00080DD1" w:rsidP="003B734B">
      <w:pPr>
        <w:pStyle w:val="ListParagraph"/>
        <w:numPr>
          <w:ilvl w:val="0"/>
          <w:numId w:val="3"/>
        </w:numPr>
        <w:tabs>
          <w:tab w:val="clear" w:pos="0"/>
          <w:tab w:val="left" w:pos="360"/>
        </w:tabs>
        <w:ind w:left="360"/>
        <w:rPr>
          <w:spacing w:val="-4"/>
        </w:rPr>
      </w:pPr>
      <w:r w:rsidRPr="00B64EDF">
        <w:rPr>
          <w:rFonts w:ascii="Times New Roman" w:hAnsi="Times New Roman"/>
          <w:color w:val="000000"/>
          <w:spacing w:val="-4"/>
          <w:sz w:val="20"/>
          <w:szCs w:val="20"/>
        </w:rPr>
        <w:t xml:space="preserve">of bevestiging meegeleverd met het reserveonderdeel </w:t>
      </w:r>
    </w:p>
    <w:p w14:paraId="23A0BC23" w14:textId="77777777" w:rsidR="00DE3342" w:rsidRPr="00B64EDF" w:rsidRDefault="00080DD1" w:rsidP="003B734B">
      <w:pPr>
        <w:pStyle w:val="ListParagraph"/>
        <w:numPr>
          <w:ilvl w:val="0"/>
          <w:numId w:val="3"/>
        </w:numPr>
        <w:tabs>
          <w:tab w:val="clear" w:pos="0"/>
          <w:tab w:val="left" w:pos="360"/>
        </w:tabs>
        <w:ind w:left="360"/>
        <w:rPr>
          <w:spacing w:val="-4"/>
        </w:rPr>
      </w:pPr>
      <w:r w:rsidRPr="00B64EDF">
        <w:rPr>
          <w:rFonts w:ascii="Times New Roman" w:hAnsi="Times New Roman"/>
          <w:color w:val="000000"/>
          <w:spacing w:val="-4"/>
          <w:sz w:val="20"/>
          <w:szCs w:val="20"/>
        </w:rPr>
        <w:t xml:space="preserve">kies de slechtste beoordeling indien verschillende bevestigingen nodig zijn </w:t>
      </w:r>
    </w:p>
    <w:p w14:paraId="685E521F" w14:textId="77777777" w:rsidR="00DE3342" w:rsidRPr="00B64EDF" w:rsidRDefault="00080DD1" w:rsidP="003B734B">
      <w:pPr>
        <w:jc w:val="both"/>
        <w:rPr>
          <w:spacing w:val="-4"/>
        </w:rPr>
      </w:pPr>
      <w:r w:rsidRPr="00B64EDF">
        <w:rPr>
          <w:rFonts w:ascii="Times New Roman" w:hAnsi="Times New Roman"/>
          <w:color w:val="000000"/>
          <w:spacing w:val="-4"/>
          <w:sz w:val="20"/>
          <w:szCs w:val="20"/>
        </w:rPr>
        <w:t>Het maximale aantal punten is 20. Score voor dit subcriterium = (aantal verkregen punten/20) x 10</w:t>
      </w:r>
    </w:p>
    <w:p w14:paraId="05814D13" w14:textId="77777777" w:rsidR="00DE3342" w:rsidRPr="00B64EDF" w:rsidRDefault="00080DD1" w:rsidP="00E97D3E">
      <w:pPr>
        <w:keepNext/>
        <w:keepLines/>
        <w:jc w:val="center"/>
        <w:rPr>
          <w:spacing w:val="-4"/>
        </w:rPr>
      </w:pPr>
      <w:r w:rsidRPr="00B64EDF">
        <w:rPr>
          <w:rFonts w:ascii="Times New Roman" w:hAnsi="Times New Roman"/>
          <w:color w:val="000000"/>
          <w:spacing w:val="-4"/>
        </w:rPr>
        <w:t>CRITERIUM NR. 3 - BESCHIKBAARHEID VAN ONDERDELEN</w:t>
      </w:r>
    </w:p>
    <w:p w14:paraId="4C769543" w14:textId="77777777" w:rsidR="00DE3342" w:rsidRPr="00B64EDF" w:rsidRDefault="00080DD1" w:rsidP="00E97D3E">
      <w:pPr>
        <w:keepNext/>
        <w:keepLines/>
        <w:rPr>
          <w:spacing w:val="-4"/>
        </w:rPr>
      </w:pPr>
      <w:r w:rsidRPr="00B64EDF">
        <w:rPr>
          <w:rFonts w:ascii="Times New Roman" w:hAnsi="Times New Roman"/>
          <w:color w:val="000000"/>
          <w:spacing w:val="-4"/>
          <w:szCs w:val="20"/>
        </w:rPr>
        <w:t>Subcriterium 3.1. Verbintenis van de fabrikant inzake de periode van beschikbaarheid van de onderdelen van lijst 2</w:t>
      </w:r>
    </w:p>
    <w:tbl>
      <w:tblPr>
        <w:tblW w:w="5232" w:type="pct"/>
        <w:tblLayout w:type="fixed"/>
        <w:tblCellMar>
          <w:left w:w="43" w:type="dxa"/>
          <w:right w:w="43" w:type="dxa"/>
        </w:tblCellMar>
        <w:tblLook w:val="0000" w:firstRow="0" w:lastRow="0" w:firstColumn="0" w:lastColumn="0" w:noHBand="0" w:noVBand="0"/>
      </w:tblPr>
      <w:tblGrid>
        <w:gridCol w:w="1843"/>
        <w:gridCol w:w="459"/>
        <w:gridCol w:w="458"/>
        <w:gridCol w:w="456"/>
        <w:gridCol w:w="565"/>
        <w:gridCol w:w="456"/>
        <w:gridCol w:w="456"/>
        <w:gridCol w:w="456"/>
        <w:gridCol w:w="571"/>
        <w:gridCol w:w="456"/>
        <w:gridCol w:w="456"/>
        <w:gridCol w:w="456"/>
        <w:gridCol w:w="571"/>
        <w:gridCol w:w="456"/>
        <w:gridCol w:w="456"/>
        <w:gridCol w:w="456"/>
        <w:gridCol w:w="556"/>
      </w:tblGrid>
      <w:tr w:rsidR="00DE3342" w:rsidRPr="00B64EDF" w14:paraId="724EDEBC" w14:textId="77777777" w:rsidTr="00B64EDF">
        <w:tc>
          <w:tcPr>
            <w:tcW w:w="961" w:type="pct"/>
            <w:vMerge w:val="restart"/>
            <w:tcBorders>
              <w:top w:val="single" w:sz="4" w:space="0" w:color="000000"/>
              <w:left w:val="single" w:sz="4" w:space="0" w:color="000000"/>
              <w:bottom w:val="single" w:sz="4" w:space="0" w:color="000000"/>
            </w:tcBorders>
            <w:shd w:val="clear" w:color="auto" w:fill="auto"/>
          </w:tcPr>
          <w:p w14:paraId="7C49107D" w14:textId="77777777" w:rsidR="00DE3342" w:rsidRPr="00B64EDF" w:rsidRDefault="00DE3342" w:rsidP="00E97D3E">
            <w:pPr>
              <w:keepNext/>
              <w:keepLines/>
              <w:suppressAutoHyphens w:val="0"/>
              <w:spacing w:after="0" w:line="240" w:lineRule="auto"/>
              <w:rPr>
                <w:rFonts w:ascii="Times New Roman" w:hAnsi="Times New Roman" w:cs="Times New Roman"/>
                <w:color w:val="000000"/>
                <w:spacing w:val="-6"/>
                <w:sz w:val="20"/>
                <w:szCs w:val="20"/>
              </w:rPr>
            </w:pPr>
          </w:p>
        </w:tc>
        <w:tc>
          <w:tcPr>
            <w:tcW w:w="1011" w:type="pct"/>
            <w:gridSpan w:val="4"/>
            <w:tcBorders>
              <w:top w:val="single" w:sz="4" w:space="0" w:color="000000"/>
              <w:left w:val="single" w:sz="4" w:space="0" w:color="000000"/>
              <w:bottom w:val="single" w:sz="4" w:space="0" w:color="000000"/>
            </w:tcBorders>
            <w:shd w:val="clear" w:color="auto" w:fill="auto"/>
          </w:tcPr>
          <w:p w14:paraId="1A0A93DB"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Kolom A</w:t>
            </w:r>
          </w:p>
          <w:p w14:paraId="22D7098F"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 xml:space="preserve">Fabrikant </w:t>
            </w:r>
          </w:p>
        </w:tc>
        <w:tc>
          <w:tcPr>
            <w:tcW w:w="1012" w:type="pct"/>
            <w:gridSpan w:val="4"/>
            <w:tcBorders>
              <w:top w:val="single" w:sz="4" w:space="0" w:color="000000"/>
              <w:left w:val="single" w:sz="4" w:space="0" w:color="000000"/>
              <w:bottom w:val="single" w:sz="4" w:space="0" w:color="000000"/>
            </w:tcBorders>
            <w:shd w:val="clear" w:color="auto" w:fill="auto"/>
          </w:tcPr>
          <w:p w14:paraId="2E9673FD"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Kolom B</w:t>
            </w:r>
          </w:p>
          <w:p w14:paraId="5CEC7DDC"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Distributeurs van onderdelen</w:t>
            </w:r>
          </w:p>
        </w:tc>
        <w:tc>
          <w:tcPr>
            <w:tcW w:w="1012" w:type="pct"/>
            <w:gridSpan w:val="4"/>
            <w:tcBorders>
              <w:top w:val="single" w:sz="4" w:space="0" w:color="000000"/>
              <w:left w:val="single" w:sz="4" w:space="0" w:color="000000"/>
              <w:bottom w:val="single" w:sz="4" w:space="0" w:color="000000"/>
            </w:tcBorders>
            <w:shd w:val="clear" w:color="auto" w:fill="auto"/>
          </w:tcPr>
          <w:p w14:paraId="77A54FAA" w14:textId="77777777" w:rsidR="003B734B" w:rsidRPr="00B64EDF" w:rsidRDefault="00080DD1" w:rsidP="003B734B">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Kolom C</w:t>
            </w:r>
          </w:p>
          <w:p w14:paraId="1BEE186F" w14:textId="77777777" w:rsidR="00DE3342" w:rsidRPr="00B64EDF" w:rsidRDefault="00080DD1" w:rsidP="003B734B">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Reparateurs</w:t>
            </w:r>
          </w:p>
        </w:tc>
        <w:tc>
          <w:tcPr>
            <w:tcW w:w="1004" w:type="pct"/>
            <w:gridSpan w:val="4"/>
            <w:tcBorders>
              <w:top w:val="single" w:sz="4" w:space="0" w:color="000000"/>
              <w:left w:val="single" w:sz="4" w:space="0" w:color="000000"/>
              <w:bottom w:val="single" w:sz="4" w:space="0" w:color="000000"/>
              <w:right w:val="single" w:sz="4" w:space="0" w:color="000000"/>
            </w:tcBorders>
            <w:shd w:val="clear" w:color="auto" w:fill="auto"/>
          </w:tcPr>
          <w:p w14:paraId="182C0E8D"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Kolom D</w:t>
            </w:r>
          </w:p>
          <w:p w14:paraId="6D3701D9"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Consumenten</w:t>
            </w:r>
          </w:p>
        </w:tc>
      </w:tr>
      <w:tr w:rsidR="00DE3342" w:rsidRPr="00B64EDF" w14:paraId="2F517E9B" w14:textId="77777777" w:rsidTr="00B64EDF">
        <w:tc>
          <w:tcPr>
            <w:tcW w:w="961" w:type="pct"/>
            <w:vMerge/>
            <w:tcBorders>
              <w:top w:val="single" w:sz="4" w:space="0" w:color="000000"/>
              <w:left w:val="single" w:sz="4" w:space="0" w:color="000000"/>
              <w:bottom w:val="single" w:sz="4" w:space="0" w:color="000000"/>
            </w:tcBorders>
            <w:shd w:val="clear" w:color="auto" w:fill="auto"/>
          </w:tcPr>
          <w:p w14:paraId="56C3CAB5" w14:textId="77777777" w:rsidR="00DE3342" w:rsidRPr="00B64EDF" w:rsidRDefault="00DE3342" w:rsidP="00E97D3E">
            <w:pPr>
              <w:keepNext/>
              <w:keepLines/>
              <w:suppressAutoHyphens w:val="0"/>
              <w:snapToGrid w:val="0"/>
              <w:spacing w:after="0" w:line="240" w:lineRule="auto"/>
              <w:rPr>
                <w:rFonts w:ascii="Times New Roman" w:hAnsi="Times New Roman" w:cs="Times New Roman"/>
                <w:color w:val="000000"/>
                <w:spacing w:val="-6"/>
                <w:sz w:val="20"/>
                <w:szCs w:val="20"/>
              </w:rPr>
            </w:pPr>
          </w:p>
        </w:tc>
        <w:tc>
          <w:tcPr>
            <w:tcW w:w="1011" w:type="pct"/>
            <w:gridSpan w:val="4"/>
            <w:tcBorders>
              <w:top w:val="single" w:sz="4" w:space="0" w:color="000000"/>
              <w:left w:val="single" w:sz="4" w:space="0" w:color="000000"/>
              <w:bottom w:val="single" w:sz="4" w:space="0" w:color="000000"/>
            </w:tcBorders>
            <w:shd w:val="clear" w:color="auto" w:fill="auto"/>
          </w:tcPr>
          <w:p w14:paraId="304457B3"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Jaren van beschikbaarheid</w:t>
            </w:r>
          </w:p>
        </w:tc>
        <w:tc>
          <w:tcPr>
            <w:tcW w:w="1012" w:type="pct"/>
            <w:gridSpan w:val="4"/>
            <w:tcBorders>
              <w:top w:val="single" w:sz="4" w:space="0" w:color="000000"/>
              <w:left w:val="single" w:sz="4" w:space="0" w:color="000000"/>
              <w:bottom w:val="single" w:sz="4" w:space="0" w:color="000000"/>
            </w:tcBorders>
            <w:shd w:val="clear" w:color="auto" w:fill="auto"/>
          </w:tcPr>
          <w:p w14:paraId="48E52E9E"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Jaren van beschikbaarheid</w:t>
            </w:r>
          </w:p>
        </w:tc>
        <w:tc>
          <w:tcPr>
            <w:tcW w:w="1012" w:type="pct"/>
            <w:gridSpan w:val="4"/>
            <w:tcBorders>
              <w:top w:val="single" w:sz="4" w:space="0" w:color="000000"/>
              <w:left w:val="single" w:sz="4" w:space="0" w:color="000000"/>
              <w:bottom w:val="single" w:sz="4" w:space="0" w:color="000000"/>
            </w:tcBorders>
            <w:shd w:val="clear" w:color="auto" w:fill="auto"/>
          </w:tcPr>
          <w:p w14:paraId="1B3A2CE8"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Jaren van beschikbaarheid</w:t>
            </w:r>
          </w:p>
        </w:tc>
        <w:tc>
          <w:tcPr>
            <w:tcW w:w="1004" w:type="pct"/>
            <w:gridSpan w:val="4"/>
            <w:tcBorders>
              <w:top w:val="single" w:sz="4" w:space="0" w:color="000000"/>
              <w:left w:val="single" w:sz="4" w:space="0" w:color="000000"/>
              <w:bottom w:val="single" w:sz="4" w:space="0" w:color="000000"/>
              <w:right w:val="single" w:sz="4" w:space="0" w:color="000000"/>
            </w:tcBorders>
            <w:shd w:val="clear" w:color="auto" w:fill="auto"/>
          </w:tcPr>
          <w:p w14:paraId="21D97B07" w14:textId="77777777" w:rsidR="00DE3342" w:rsidRPr="00B64EDF" w:rsidRDefault="00080DD1" w:rsidP="00E97D3E">
            <w:pPr>
              <w:keepNext/>
              <w:keepLines/>
              <w:suppressAutoHyphens w:val="0"/>
              <w:snapToGrid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Jaren van beschikbaarheid</w:t>
            </w:r>
          </w:p>
        </w:tc>
      </w:tr>
      <w:tr w:rsidR="003B734B" w:rsidRPr="00B64EDF" w14:paraId="7F20D23A" w14:textId="77777777" w:rsidTr="00B64EDF">
        <w:tc>
          <w:tcPr>
            <w:tcW w:w="961" w:type="pct"/>
            <w:vMerge/>
            <w:tcBorders>
              <w:top w:val="single" w:sz="4" w:space="0" w:color="000000"/>
              <w:left w:val="single" w:sz="4" w:space="0" w:color="000000"/>
              <w:bottom w:val="single" w:sz="4" w:space="0" w:color="000000"/>
            </w:tcBorders>
            <w:shd w:val="clear" w:color="auto" w:fill="auto"/>
          </w:tcPr>
          <w:p w14:paraId="6472C996" w14:textId="77777777" w:rsidR="00DE3342" w:rsidRPr="00B64EDF" w:rsidRDefault="00DE3342" w:rsidP="00E97D3E">
            <w:pPr>
              <w:keepNext/>
              <w:keepLines/>
              <w:suppressAutoHyphens w:val="0"/>
              <w:snapToGrid w:val="0"/>
              <w:spacing w:after="0" w:line="240" w:lineRule="auto"/>
              <w:rPr>
                <w:rFonts w:ascii="Times New Roman" w:hAnsi="Times New Roman" w:cs="Times New Roman"/>
                <w:color w:val="000000"/>
                <w:spacing w:val="-6"/>
                <w:sz w:val="20"/>
                <w:szCs w:val="20"/>
              </w:rPr>
            </w:pPr>
          </w:p>
        </w:tc>
        <w:tc>
          <w:tcPr>
            <w:tcW w:w="239" w:type="pct"/>
            <w:tcBorders>
              <w:top w:val="single" w:sz="4" w:space="0" w:color="000000"/>
              <w:left w:val="single" w:sz="4" w:space="0" w:color="000000"/>
              <w:bottom w:val="single" w:sz="4" w:space="0" w:color="000000"/>
            </w:tcBorders>
            <w:shd w:val="clear" w:color="auto" w:fill="auto"/>
          </w:tcPr>
          <w:p w14:paraId="22AC720F"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0 tot 4</w:t>
            </w:r>
          </w:p>
        </w:tc>
        <w:tc>
          <w:tcPr>
            <w:tcW w:w="239" w:type="pct"/>
            <w:tcBorders>
              <w:top w:val="single" w:sz="4" w:space="0" w:color="000000"/>
              <w:left w:val="single" w:sz="4" w:space="0" w:color="000000"/>
              <w:bottom w:val="single" w:sz="4" w:space="0" w:color="000000"/>
            </w:tcBorders>
            <w:shd w:val="clear" w:color="auto" w:fill="auto"/>
          </w:tcPr>
          <w:p w14:paraId="4CA078DF"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4349F188"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6</w:t>
            </w:r>
          </w:p>
        </w:tc>
        <w:tc>
          <w:tcPr>
            <w:tcW w:w="295" w:type="pct"/>
            <w:tcBorders>
              <w:top w:val="single" w:sz="4" w:space="0" w:color="000000"/>
              <w:left w:val="single" w:sz="4" w:space="0" w:color="000000"/>
              <w:bottom w:val="single" w:sz="4" w:space="0" w:color="000000"/>
            </w:tcBorders>
            <w:shd w:val="clear" w:color="auto" w:fill="auto"/>
          </w:tcPr>
          <w:p w14:paraId="06C3C52D"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7 of meer</w:t>
            </w:r>
          </w:p>
        </w:tc>
        <w:tc>
          <w:tcPr>
            <w:tcW w:w="238" w:type="pct"/>
            <w:tcBorders>
              <w:top w:val="single" w:sz="4" w:space="0" w:color="000000"/>
              <w:left w:val="single" w:sz="4" w:space="0" w:color="000000"/>
              <w:bottom w:val="single" w:sz="4" w:space="0" w:color="000000"/>
            </w:tcBorders>
            <w:shd w:val="clear" w:color="auto" w:fill="auto"/>
          </w:tcPr>
          <w:p w14:paraId="1F700FDD"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0 tot 4</w:t>
            </w:r>
          </w:p>
        </w:tc>
        <w:tc>
          <w:tcPr>
            <w:tcW w:w="238" w:type="pct"/>
            <w:tcBorders>
              <w:top w:val="single" w:sz="4" w:space="0" w:color="000000"/>
              <w:left w:val="single" w:sz="4" w:space="0" w:color="000000"/>
              <w:bottom w:val="single" w:sz="4" w:space="0" w:color="000000"/>
            </w:tcBorders>
            <w:shd w:val="clear" w:color="auto" w:fill="auto"/>
          </w:tcPr>
          <w:p w14:paraId="291D53D3"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65258484"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6B59A500"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7 of meer</w:t>
            </w:r>
          </w:p>
        </w:tc>
        <w:tc>
          <w:tcPr>
            <w:tcW w:w="238" w:type="pct"/>
            <w:tcBorders>
              <w:top w:val="single" w:sz="4" w:space="0" w:color="000000"/>
              <w:left w:val="single" w:sz="4" w:space="0" w:color="000000"/>
              <w:bottom w:val="single" w:sz="4" w:space="0" w:color="000000"/>
            </w:tcBorders>
            <w:shd w:val="clear" w:color="auto" w:fill="auto"/>
          </w:tcPr>
          <w:p w14:paraId="691BE42A"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0 tot 4</w:t>
            </w:r>
          </w:p>
        </w:tc>
        <w:tc>
          <w:tcPr>
            <w:tcW w:w="238" w:type="pct"/>
            <w:tcBorders>
              <w:top w:val="single" w:sz="4" w:space="0" w:color="000000"/>
              <w:left w:val="single" w:sz="4" w:space="0" w:color="000000"/>
              <w:bottom w:val="single" w:sz="4" w:space="0" w:color="000000"/>
            </w:tcBorders>
            <w:shd w:val="clear" w:color="auto" w:fill="auto"/>
          </w:tcPr>
          <w:p w14:paraId="6E0D0023"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03CB399A"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266D783A"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7 of meer</w:t>
            </w:r>
          </w:p>
        </w:tc>
        <w:tc>
          <w:tcPr>
            <w:tcW w:w="238" w:type="pct"/>
            <w:tcBorders>
              <w:top w:val="single" w:sz="4" w:space="0" w:color="000000"/>
              <w:left w:val="single" w:sz="4" w:space="0" w:color="000000"/>
              <w:bottom w:val="single" w:sz="4" w:space="0" w:color="000000"/>
            </w:tcBorders>
            <w:shd w:val="clear" w:color="auto" w:fill="auto"/>
          </w:tcPr>
          <w:p w14:paraId="50AA1426"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0 tot 4</w:t>
            </w:r>
          </w:p>
        </w:tc>
        <w:tc>
          <w:tcPr>
            <w:tcW w:w="238" w:type="pct"/>
            <w:tcBorders>
              <w:top w:val="single" w:sz="4" w:space="0" w:color="000000"/>
              <w:left w:val="single" w:sz="4" w:space="0" w:color="000000"/>
              <w:bottom w:val="single" w:sz="4" w:space="0" w:color="000000"/>
            </w:tcBorders>
            <w:shd w:val="clear" w:color="auto" w:fill="auto"/>
          </w:tcPr>
          <w:p w14:paraId="27D3CFCC"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03D77E5C"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6</w:t>
            </w:r>
          </w:p>
        </w:tc>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7D173A34"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7 of meer</w:t>
            </w:r>
          </w:p>
        </w:tc>
      </w:tr>
      <w:tr w:rsidR="00DE3342" w:rsidRPr="00B64EDF" w14:paraId="27D0A660" w14:textId="77777777" w:rsidTr="00B64EDF">
        <w:tc>
          <w:tcPr>
            <w:tcW w:w="961" w:type="pct"/>
            <w:tcBorders>
              <w:top w:val="single" w:sz="4" w:space="0" w:color="000000"/>
              <w:left w:val="single" w:sz="4" w:space="0" w:color="000000"/>
              <w:bottom w:val="single" w:sz="4" w:space="0" w:color="000000"/>
            </w:tcBorders>
            <w:shd w:val="clear" w:color="auto" w:fill="auto"/>
          </w:tcPr>
          <w:p w14:paraId="292DE64B" w14:textId="77777777" w:rsidR="00DE3342" w:rsidRPr="00B64EDF" w:rsidRDefault="00080DD1" w:rsidP="00E97D3E">
            <w:pPr>
              <w:keepNext/>
              <w:keepLines/>
              <w:suppressAutoHyphens w:val="0"/>
              <w:spacing w:after="0" w:line="240" w:lineRule="auto"/>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Onderdelen van lijst 2</w:t>
            </w:r>
          </w:p>
        </w:tc>
        <w:tc>
          <w:tcPr>
            <w:tcW w:w="1011" w:type="pct"/>
            <w:gridSpan w:val="4"/>
            <w:tcBorders>
              <w:top w:val="single" w:sz="4" w:space="0" w:color="000000"/>
              <w:left w:val="single" w:sz="4" w:space="0" w:color="000000"/>
              <w:bottom w:val="single" w:sz="4" w:space="0" w:color="000000"/>
            </w:tcBorders>
            <w:shd w:val="clear" w:color="auto" w:fill="auto"/>
          </w:tcPr>
          <w:p w14:paraId="60E8A263"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Aantal punten</w:t>
            </w:r>
          </w:p>
        </w:tc>
        <w:tc>
          <w:tcPr>
            <w:tcW w:w="1012" w:type="pct"/>
            <w:gridSpan w:val="4"/>
            <w:tcBorders>
              <w:top w:val="single" w:sz="4" w:space="0" w:color="000000"/>
              <w:left w:val="single" w:sz="4" w:space="0" w:color="000000"/>
              <w:bottom w:val="single" w:sz="4" w:space="0" w:color="000000"/>
            </w:tcBorders>
            <w:shd w:val="clear" w:color="auto" w:fill="auto"/>
          </w:tcPr>
          <w:p w14:paraId="57AA9352"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 xml:space="preserve">Aantal punten </w:t>
            </w:r>
          </w:p>
        </w:tc>
        <w:tc>
          <w:tcPr>
            <w:tcW w:w="1012" w:type="pct"/>
            <w:gridSpan w:val="4"/>
            <w:tcBorders>
              <w:top w:val="single" w:sz="4" w:space="0" w:color="000000"/>
              <w:left w:val="single" w:sz="4" w:space="0" w:color="000000"/>
              <w:bottom w:val="single" w:sz="4" w:space="0" w:color="000000"/>
            </w:tcBorders>
            <w:shd w:val="clear" w:color="auto" w:fill="auto"/>
          </w:tcPr>
          <w:p w14:paraId="45E28515"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Aantal punten</w:t>
            </w:r>
          </w:p>
        </w:tc>
        <w:tc>
          <w:tcPr>
            <w:tcW w:w="1004" w:type="pct"/>
            <w:gridSpan w:val="4"/>
            <w:tcBorders>
              <w:top w:val="single" w:sz="4" w:space="0" w:color="000000"/>
              <w:left w:val="single" w:sz="4" w:space="0" w:color="000000"/>
              <w:bottom w:val="single" w:sz="4" w:space="0" w:color="000000"/>
              <w:right w:val="single" w:sz="4" w:space="0" w:color="000000"/>
            </w:tcBorders>
            <w:shd w:val="clear" w:color="auto" w:fill="auto"/>
          </w:tcPr>
          <w:p w14:paraId="1E185DBC" w14:textId="77777777" w:rsidR="00DE3342" w:rsidRPr="00B64EDF" w:rsidRDefault="00080DD1" w:rsidP="00E97D3E">
            <w:pPr>
              <w:keepNext/>
              <w:keepLines/>
              <w:suppressAutoHyphens w:val="0"/>
              <w:snapToGrid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Aantal punten</w:t>
            </w:r>
          </w:p>
        </w:tc>
      </w:tr>
      <w:tr w:rsidR="003B734B" w:rsidRPr="00B64EDF" w14:paraId="2BC3EBE3" w14:textId="77777777" w:rsidTr="00B64EDF">
        <w:tc>
          <w:tcPr>
            <w:tcW w:w="961" w:type="pct"/>
            <w:tcBorders>
              <w:top w:val="single" w:sz="4" w:space="0" w:color="000000"/>
              <w:left w:val="single" w:sz="4" w:space="0" w:color="000000"/>
              <w:bottom w:val="single" w:sz="4" w:space="0" w:color="000000"/>
            </w:tcBorders>
            <w:shd w:val="clear" w:color="auto" w:fill="auto"/>
          </w:tcPr>
          <w:p w14:paraId="0A8B89BE" w14:textId="77777777" w:rsidR="00DE3342" w:rsidRPr="00B64EDF" w:rsidRDefault="00080DD1" w:rsidP="00E97D3E">
            <w:pPr>
              <w:suppressAutoHyphens w:val="0"/>
              <w:spacing w:after="0" w:line="240" w:lineRule="auto"/>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Batterij</w:t>
            </w:r>
          </w:p>
        </w:tc>
        <w:tc>
          <w:tcPr>
            <w:tcW w:w="239" w:type="pct"/>
            <w:tcBorders>
              <w:top w:val="single" w:sz="4" w:space="0" w:color="000000"/>
              <w:left w:val="single" w:sz="4" w:space="0" w:color="000000"/>
              <w:bottom w:val="single" w:sz="4" w:space="0" w:color="000000"/>
            </w:tcBorders>
            <w:shd w:val="clear" w:color="auto" w:fill="auto"/>
          </w:tcPr>
          <w:p w14:paraId="263001D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1AC330F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4D3AD68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6</w:t>
            </w:r>
          </w:p>
        </w:tc>
        <w:tc>
          <w:tcPr>
            <w:tcW w:w="295" w:type="pct"/>
            <w:tcBorders>
              <w:top w:val="single" w:sz="4" w:space="0" w:color="000000"/>
              <w:left w:val="single" w:sz="4" w:space="0" w:color="000000"/>
              <w:bottom w:val="single" w:sz="4" w:space="0" w:color="000000"/>
            </w:tcBorders>
            <w:shd w:val="clear" w:color="auto" w:fill="auto"/>
          </w:tcPr>
          <w:p w14:paraId="65453F4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2C9A5EA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392D821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21E53F6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72BEBE2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1A9155D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54975FE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4E46838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023163E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3BD2912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18173EC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4ED0B003"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6</w:t>
            </w:r>
          </w:p>
        </w:tc>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36FD3AC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7</w:t>
            </w:r>
          </w:p>
        </w:tc>
      </w:tr>
      <w:tr w:rsidR="003B734B" w:rsidRPr="00B64EDF" w14:paraId="024D2CEC" w14:textId="77777777" w:rsidTr="00B64EDF">
        <w:tc>
          <w:tcPr>
            <w:tcW w:w="961" w:type="pct"/>
            <w:tcBorders>
              <w:top w:val="single" w:sz="4" w:space="0" w:color="000000"/>
              <w:left w:val="single" w:sz="4" w:space="0" w:color="000000"/>
              <w:bottom w:val="single" w:sz="4" w:space="0" w:color="000000"/>
            </w:tcBorders>
            <w:shd w:val="clear" w:color="auto" w:fill="auto"/>
          </w:tcPr>
          <w:p w14:paraId="163D1AEA" w14:textId="77777777" w:rsidR="00DE3342" w:rsidRPr="00B64EDF" w:rsidRDefault="00080DD1" w:rsidP="00E97D3E">
            <w:pPr>
              <w:suppressAutoHyphens w:val="0"/>
              <w:spacing w:after="0" w:line="240" w:lineRule="auto"/>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Beeldscherm</w:t>
            </w:r>
          </w:p>
        </w:tc>
        <w:tc>
          <w:tcPr>
            <w:tcW w:w="239" w:type="pct"/>
            <w:tcBorders>
              <w:top w:val="single" w:sz="4" w:space="0" w:color="000000"/>
              <w:left w:val="single" w:sz="4" w:space="0" w:color="000000"/>
              <w:bottom w:val="single" w:sz="4" w:space="0" w:color="000000"/>
            </w:tcBorders>
            <w:shd w:val="clear" w:color="auto" w:fill="auto"/>
          </w:tcPr>
          <w:p w14:paraId="413E465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0D1E694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62BA910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6</w:t>
            </w:r>
          </w:p>
        </w:tc>
        <w:tc>
          <w:tcPr>
            <w:tcW w:w="295" w:type="pct"/>
            <w:tcBorders>
              <w:top w:val="single" w:sz="4" w:space="0" w:color="000000"/>
              <w:left w:val="single" w:sz="4" w:space="0" w:color="000000"/>
              <w:bottom w:val="single" w:sz="4" w:space="0" w:color="000000"/>
            </w:tcBorders>
            <w:shd w:val="clear" w:color="auto" w:fill="auto"/>
          </w:tcPr>
          <w:p w14:paraId="2A5B9703"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16BD082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6CEEDDF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22C63B1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29D61D5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1630D56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6A784DE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24515D3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607155E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76F959B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56F43A7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7273D7D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6</w:t>
            </w:r>
          </w:p>
        </w:tc>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612C79E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7</w:t>
            </w:r>
          </w:p>
        </w:tc>
      </w:tr>
      <w:tr w:rsidR="003B734B" w:rsidRPr="00B64EDF" w14:paraId="2FF0119F" w14:textId="77777777" w:rsidTr="00B64EDF">
        <w:tc>
          <w:tcPr>
            <w:tcW w:w="961" w:type="pct"/>
            <w:tcBorders>
              <w:top w:val="single" w:sz="4" w:space="0" w:color="000000"/>
              <w:left w:val="single" w:sz="4" w:space="0" w:color="000000"/>
              <w:bottom w:val="single" w:sz="4" w:space="0" w:color="000000"/>
            </w:tcBorders>
            <w:shd w:val="clear" w:color="auto" w:fill="auto"/>
          </w:tcPr>
          <w:p w14:paraId="65C10E55" w14:textId="77777777" w:rsidR="00DE3342" w:rsidRPr="00B64EDF" w:rsidRDefault="00080DD1" w:rsidP="00E97D3E">
            <w:pPr>
              <w:suppressAutoHyphens w:val="0"/>
              <w:spacing w:after="0" w:line="240" w:lineRule="auto"/>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 xml:space="preserve">Camera vooraan </w:t>
            </w:r>
          </w:p>
        </w:tc>
        <w:tc>
          <w:tcPr>
            <w:tcW w:w="239" w:type="pct"/>
            <w:tcBorders>
              <w:top w:val="single" w:sz="4" w:space="0" w:color="000000"/>
              <w:left w:val="single" w:sz="4" w:space="0" w:color="000000"/>
              <w:bottom w:val="single" w:sz="4" w:space="0" w:color="000000"/>
            </w:tcBorders>
            <w:shd w:val="clear" w:color="auto" w:fill="auto"/>
          </w:tcPr>
          <w:p w14:paraId="3A4FC05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209315A3"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45B1D8F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6</w:t>
            </w:r>
          </w:p>
        </w:tc>
        <w:tc>
          <w:tcPr>
            <w:tcW w:w="295" w:type="pct"/>
            <w:tcBorders>
              <w:top w:val="single" w:sz="4" w:space="0" w:color="000000"/>
              <w:left w:val="single" w:sz="4" w:space="0" w:color="000000"/>
              <w:bottom w:val="single" w:sz="4" w:space="0" w:color="000000"/>
            </w:tcBorders>
            <w:shd w:val="clear" w:color="auto" w:fill="auto"/>
          </w:tcPr>
          <w:p w14:paraId="52DE6CC0"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39FEF1D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0490BB1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3F674AF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78B389C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1AB9329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4DD5C303"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1CA717D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514B67F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54DFE05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2BAE6E9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5DD5F39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6</w:t>
            </w:r>
          </w:p>
        </w:tc>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73EEEC6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7</w:t>
            </w:r>
          </w:p>
        </w:tc>
      </w:tr>
      <w:tr w:rsidR="003B734B" w:rsidRPr="00B64EDF" w14:paraId="17B941E1" w14:textId="77777777" w:rsidTr="00B64EDF">
        <w:tc>
          <w:tcPr>
            <w:tcW w:w="961" w:type="pct"/>
            <w:tcBorders>
              <w:top w:val="single" w:sz="4" w:space="0" w:color="000000"/>
              <w:left w:val="single" w:sz="4" w:space="0" w:color="000000"/>
              <w:bottom w:val="single" w:sz="4" w:space="0" w:color="000000"/>
            </w:tcBorders>
            <w:shd w:val="clear" w:color="auto" w:fill="auto"/>
          </w:tcPr>
          <w:p w14:paraId="27E0D150" w14:textId="77777777" w:rsidR="00DE3342" w:rsidRPr="00B64EDF" w:rsidRDefault="00080DD1" w:rsidP="00E97D3E">
            <w:pPr>
              <w:suppressAutoHyphens w:val="0"/>
              <w:spacing w:after="0" w:line="240" w:lineRule="auto"/>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Camera achteraan</w:t>
            </w:r>
          </w:p>
        </w:tc>
        <w:tc>
          <w:tcPr>
            <w:tcW w:w="239" w:type="pct"/>
            <w:tcBorders>
              <w:top w:val="single" w:sz="4" w:space="0" w:color="000000"/>
              <w:left w:val="single" w:sz="4" w:space="0" w:color="000000"/>
              <w:bottom w:val="single" w:sz="4" w:space="0" w:color="000000"/>
            </w:tcBorders>
            <w:shd w:val="clear" w:color="auto" w:fill="auto"/>
          </w:tcPr>
          <w:p w14:paraId="76CAA7A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578E975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1450F78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6</w:t>
            </w:r>
          </w:p>
        </w:tc>
        <w:tc>
          <w:tcPr>
            <w:tcW w:w="295" w:type="pct"/>
            <w:tcBorders>
              <w:top w:val="single" w:sz="4" w:space="0" w:color="000000"/>
              <w:left w:val="single" w:sz="4" w:space="0" w:color="000000"/>
              <w:bottom w:val="single" w:sz="4" w:space="0" w:color="000000"/>
            </w:tcBorders>
            <w:shd w:val="clear" w:color="auto" w:fill="auto"/>
          </w:tcPr>
          <w:p w14:paraId="01354A8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74796F10"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71A6BE5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24E0C27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5D91CF6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3DCECA1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412C5B4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5DB69B1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4168BB90"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69F066F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46AB01E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2974AB2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6</w:t>
            </w:r>
          </w:p>
        </w:tc>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7BD78FE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7</w:t>
            </w:r>
          </w:p>
        </w:tc>
      </w:tr>
      <w:tr w:rsidR="003B734B" w:rsidRPr="00B64EDF" w14:paraId="28C2D0B2" w14:textId="77777777" w:rsidTr="00B64EDF">
        <w:tc>
          <w:tcPr>
            <w:tcW w:w="961" w:type="pct"/>
            <w:tcBorders>
              <w:top w:val="single" w:sz="4" w:space="0" w:color="000000"/>
              <w:left w:val="single" w:sz="4" w:space="0" w:color="000000"/>
              <w:bottom w:val="single" w:sz="4" w:space="0" w:color="000000"/>
            </w:tcBorders>
            <w:shd w:val="clear" w:color="auto" w:fill="auto"/>
          </w:tcPr>
          <w:p w14:paraId="39211301" w14:textId="77777777" w:rsidR="00DE3342" w:rsidRPr="00B64EDF" w:rsidRDefault="00080DD1" w:rsidP="00E97D3E">
            <w:pPr>
              <w:suppressAutoHyphens w:val="0"/>
              <w:spacing w:after="0" w:line="240" w:lineRule="auto"/>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Oplader</w:t>
            </w:r>
          </w:p>
        </w:tc>
        <w:tc>
          <w:tcPr>
            <w:tcW w:w="239" w:type="pct"/>
            <w:tcBorders>
              <w:top w:val="single" w:sz="4" w:space="0" w:color="000000"/>
              <w:left w:val="single" w:sz="4" w:space="0" w:color="000000"/>
              <w:bottom w:val="single" w:sz="4" w:space="0" w:color="000000"/>
            </w:tcBorders>
            <w:shd w:val="clear" w:color="auto" w:fill="auto"/>
          </w:tcPr>
          <w:p w14:paraId="44E2E50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4F792B50"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767F79D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6</w:t>
            </w:r>
          </w:p>
        </w:tc>
        <w:tc>
          <w:tcPr>
            <w:tcW w:w="295" w:type="pct"/>
            <w:tcBorders>
              <w:top w:val="single" w:sz="4" w:space="0" w:color="000000"/>
              <w:left w:val="single" w:sz="4" w:space="0" w:color="000000"/>
              <w:bottom w:val="single" w:sz="4" w:space="0" w:color="000000"/>
            </w:tcBorders>
            <w:shd w:val="clear" w:color="auto" w:fill="auto"/>
          </w:tcPr>
          <w:p w14:paraId="137349B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48E0968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6AFB7BB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4CC681B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766BEA2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2503BB3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1B329C1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7F9A765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63BAE7F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146181B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7BB9150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066984F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6</w:t>
            </w:r>
          </w:p>
        </w:tc>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191DD6B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B64EDF">
              <w:rPr>
                <w:rFonts w:ascii="Times New Roman" w:hAnsi="Times New Roman"/>
                <w:color w:val="000000"/>
                <w:spacing w:val="-6"/>
                <w:sz w:val="20"/>
                <w:szCs w:val="20"/>
              </w:rPr>
              <w:t>7</w:t>
            </w:r>
          </w:p>
        </w:tc>
      </w:tr>
    </w:tbl>
    <w:p w14:paraId="54CD0891" w14:textId="77777777" w:rsidR="003B734B" w:rsidRPr="00B64EDF" w:rsidRDefault="00080DD1" w:rsidP="003B734B">
      <w:pPr>
        <w:jc w:val="both"/>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Het maximale aantal punten is 140. Score voor dit subcriterium = (aantal verkregen punten/140) x 10</w:t>
      </w:r>
    </w:p>
    <w:p w14:paraId="58CE7C97" w14:textId="77777777" w:rsidR="00DE3342" w:rsidRPr="00B64EDF" w:rsidRDefault="00080DD1" w:rsidP="003B734B">
      <w:pPr>
        <w:keepNext/>
        <w:keepLines/>
        <w:jc w:val="both"/>
        <w:rPr>
          <w:spacing w:val="-4"/>
        </w:rPr>
      </w:pPr>
      <w:r w:rsidRPr="00B64EDF">
        <w:rPr>
          <w:rFonts w:ascii="Times New Roman" w:hAnsi="Times New Roman"/>
          <w:color w:val="000000"/>
          <w:spacing w:val="-4"/>
          <w:szCs w:val="20"/>
        </w:rPr>
        <w:t>Subcriterium 3.2. Verbintenis van de fabrikant inzake de periode van beschikbaarheid van de onderdelen van lijst 1</w:t>
      </w:r>
    </w:p>
    <w:tbl>
      <w:tblPr>
        <w:tblW w:w="5232" w:type="pct"/>
        <w:tblLayout w:type="fixed"/>
        <w:tblCellMar>
          <w:left w:w="43" w:type="dxa"/>
          <w:right w:w="43" w:type="dxa"/>
        </w:tblCellMar>
        <w:tblLook w:val="0000" w:firstRow="0" w:lastRow="0" w:firstColumn="0" w:lastColumn="0" w:noHBand="0" w:noVBand="0"/>
      </w:tblPr>
      <w:tblGrid>
        <w:gridCol w:w="1808"/>
        <w:gridCol w:w="461"/>
        <w:gridCol w:w="459"/>
        <w:gridCol w:w="459"/>
        <w:gridCol w:w="567"/>
        <w:gridCol w:w="458"/>
        <w:gridCol w:w="458"/>
        <w:gridCol w:w="458"/>
        <w:gridCol w:w="571"/>
        <w:gridCol w:w="458"/>
        <w:gridCol w:w="458"/>
        <w:gridCol w:w="458"/>
        <w:gridCol w:w="573"/>
        <w:gridCol w:w="458"/>
        <w:gridCol w:w="458"/>
        <w:gridCol w:w="458"/>
        <w:gridCol w:w="563"/>
      </w:tblGrid>
      <w:tr w:rsidR="00DE3342" w:rsidRPr="00B64EDF" w14:paraId="1E46AD23" w14:textId="77777777" w:rsidTr="00B64EDF">
        <w:tc>
          <w:tcPr>
            <w:tcW w:w="943" w:type="pct"/>
            <w:vMerge w:val="restart"/>
            <w:tcBorders>
              <w:top w:val="single" w:sz="4" w:space="0" w:color="000000"/>
              <w:left w:val="single" w:sz="4" w:space="0" w:color="000000"/>
              <w:bottom w:val="single" w:sz="4" w:space="0" w:color="000000"/>
            </w:tcBorders>
            <w:shd w:val="clear" w:color="auto" w:fill="auto"/>
          </w:tcPr>
          <w:p w14:paraId="048E8580" w14:textId="77777777" w:rsidR="00DE3342" w:rsidRPr="00B64EDF" w:rsidRDefault="00DE3342" w:rsidP="00E97D3E">
            <w:pPr>
              <w:keepNext/>
              <w:keepLines/>
              <w:suppressAutoHyphens w:val="0"/>
              <w:spacing w:after="0" w:line="240" w:lineRule="auto"/>
              <w:rPr>
                <w:rFonts w:ascii="Times New Roman" w:hAnsi="Times New Roman" w:cs="Times New Roman"/>
                <w:color w:val="000000"/>
                <w:spacing w:val="-4"/>
                <w:sz w:val="20"/>
                <w:szCs w:val="20"/>
              </w:rPr>
            </w:pPr>
          </w:p>
        </w:tc>
        <w:tc>
          <w:tcPr>
            <w:tcW w:w="1014" w:type="pct"/>
            <w:gridSpan w:val="4"/>
            <w:tcBorders>
              <w:top w:val="single" w:sz="4" w:space="0" w:color="000000"/>
              <w:left w:val="single" w:sz="4" w:space="0" w:color="000000"/>
              <w:bottom w:val="single" w:sz="4" w:space="0" w:color="000000"/>
            </w:tcBorders>
            <w:shd w:val="clear" w:color="auto" w:fill="auto"/>
          </w:tcPr>
          <w:p w14:paraId="6AA42E67"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Kolom A</w:t>
            </w:r>
          </w:p>
          <w:p w14:paraId="37951A62"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 xml:space="preserve">Fabrikant </w:t>
            </w:r>
          </w:p>
        </w:tc>
        <w:tc>
          <w:tcPr>
            <w:tcW w:w="1015" w:type="pct"/>
            <w:gridSpan w:val="4"/>
            <w:tcBorders>
              <w:top w:val="single" w:sz="4" w:space="0" w:color="000000"/>
              <w:left w:val="single" w:sz="4" w:space="0" w:color="000000"/>
              <w:bottom w:val="single" w:sz="4" w:space="0" w:color="000000"/>
            </w:tcBorders>
            <w:shd w:val="clear" w:color="auto" w:fill="auto"/>
          </w:tcPr>
          <w:p w14:paraId="6E21E9D4"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Kolom B</w:t>
            </w:r>
          </w:p>
          <w:p w14:paraId="26146E1E"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Distributeurs van onderdelen</w:t>
            </w:r>
          </w:p>
        </w:tc>
        <w:tc>
          <w:tcPr>
            <w:tcW w:w="1016" w:type="pct"/>
            <w:gridSpan w:val="4"/>
            <w:tcBorders>
              <w:top w:val="single" w:sz="4" w:space="0" w:color="000000"/>
              <w:left w:val="single" w:sz="4" w:space="0" w:color="000000"/>
              <w:bottom w:val="single" w:sz="4" w:space="0" w:color="000000"/>
            </w:tcBorders>
            <w:shd w:val="clear" w:color="auto" w:fill="auto"/>
          </w:tcPr>
          <w:p w14:paraId="78D1315D" w14:textId="77777777" w:rsidR="003B734B" w:rsidRPr="00B64EDF"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Kolom C</w:t>
            </w:r>
          </w:p>
          <w:p w14:paraId="0C5FAD08" w14:textId="77777777" w:rsidR="00DE3342" w:rsidRPr="00B64EDF"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Reparateurs</w:t>
            </w:r>
          </w:p>
        </w:tc>
        <w:tc>
          <w:tcPr>
            <w:tcW w:w="1011" w:type="pct"/>
            <w:gridSpan w:val="4"/>
            <w:tcBorders>
              <w:top w:val="single" w:sz="4" w:space="0" w:color="000000"/>
              <w:left w:val="single" w:sz="4" w:space="0" w:color="000000"/>
              <w:bottom w:val="single" w:sz="4" w:space="0" w:color="000000"/>
              <w:right w:val="single" w:sz="4" w:space="0" w:color="000000"/>
            </w:tcBorders>
            <w:shd w:val="clear" w:color="auto" w:fill="auto"/>
          </w:tcPr>
          <w:p w14:paraId="4D7DC347"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Kolom D</w:t>
            </w:r>
          </w:p>
          <w:p w14:paraId="6CB95D8C"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Consumenten</w:t>
            </w:r>
          </w:p>
        </w:tc>
      </w:tr>
      <w:tr w:rsidR="00DE3342" w:rsidRPr="00B64EDF" w14:paraId="65F1C186" w14:textId="77777777" w:rsidTr="00B64EDF">
        <w:tc>
          <w:tcPr>
            <w:tcW w:w="943" w:type="pct"/>
            <w:vMerge/>
            <w:tcBorders>
              <w:top w:val="single" w:sz="4" w:space="0" w:color="000000"/>
              <w:left w:val="single" w:sz="4" w:space="0" w:color="000000"/>
              <w:bottom w:val="single" w:sz="4" w:space="0" w:color="000000"/>
            </w:tcBorders>
            <w:shd w:val="clear" w:color="auto" w:fill="auto"/>
          </w:tcPr>
          <w:p w14:paraId="186CD323" w14:textId="77777777" w:rsidR="00DE3342" w:rsidRPr="00B64EDF"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014" w:type="pct"/>
            <w:gridSpan w:val="4"/>
            <w:tcBorders>
              <w:top w:val="single" w:sz="4" w:space="0" w:color="000000"/>
              <w:left w:val="single" w:sz="4" w:space="0" w:color="000000"/>
              <w:bottom w:val="single" w:sz="4" w:space="0" w:color="000000"/>
            </w:tcBorders>
            <w:shd w:val="clear" w:color="auto" w:fill="auto"/>
          </w:tcPr>
          <w:p w14:paraId="21EC9AC4"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Jaren van beschikbaarheid</w:t>
            </w:r>
          </w:p>
        </w:tc>
        <w:tc>
          <w:tcPr>
            <w:tcW w:w="1015" w:type="pct"/>
            <w:gridSpan w:val="4"/>
            <w:tcBorders>
              <w:top w:val="single" w:sz="4" w:space="0" w:color="000000"/>
              <w:left w:val="single" w:sz="4" w:space="0" w:color="000000"/>
              <w:bottom w:val="single" w:sz="4" w:space="0" w:color="000000"/>
            </w:tcBorders>
            <w:shd w:val="clear" w:color="auto" w:fill="auto"/>
          </w:tcPr>
          <w:p w14:paraId="0CFA1BC3"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Jaren van beschikbaarheid</w:t>
            </w:r>
          </w:p>
        </w:tc>
        <w:tc>
          <w:tcPr>
            <w:tcW w:w="1016" w:type="pct"/>
            <w:gridSpan w:val="4"/>
            <w:tcBorders>
              <w:top w:val="single" w:sz="4" w:space="0" w:color="000000"/>
              <w:left w:val="single" w:sz="4" w:space="0" w:color="000000"/>
              <w:bottom w:val="single" w:sz="4" w:space="0" w:color="000000"/>
            </w:tcBorders>
            <w:shd w:val="clear" w:color="auto" w:fill="auto"/>
          </w:tcPr>
          <w:p w14:paraId="7207B10C"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Jaren van beschikbaarheid</w:t>
            </w:r>
          </w:p>
        </w:tc>
        <w:tc>
          <w:tcPr>
            <w:tcW w:w="1011" w:type="pct"/>
            <w:gridSpan w:val="4"/>
            <w:tcBorders>
              <w:top w:val="single" w:sz="4" w:space="0" w:color="000000"/>
              <w:left w:val="single" w:sz="4" w:space="0" w:color="000000"/>
              <w:bottom w:val="single" w:sz="4" w:space="0" w:color="000000"/>
              <w:right w:val="single" w:sz="4" w:space="0" w:color="000000"/>
            </w:tcBorders>
            <w:shd w:val="clear" w:color="auto" w:fill="auto"/>
          </w:tcPr>
          <w:p w14:paraId="2C2015D1" w14:textId="77777777" w:rsidR="00DE3342" w:rsidRPr="00B64EDF" w:rsidRDefault="00080DD1" w:rsidP="00E97D3E">
            <w:pPr>
              <w:keepNext/>
              <w:keepLines/>
              <w:suppressAutoHyphens w:val="0"/>
              <w:snapToGrid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Jaren van beschikbaarheid</w:t>
            </w:r>
          </w:p>
        </w:tc>
      </w:tr>
      <w:tr w:rsidR="003B734B" w:rsidRPr="00B64EDF" w14:paraId="39D3C913" w14:textId="77777777" w:rsidTr="00B64EDF">
        <w:tc>
          <w:tcPr>
            <w:tcW w:w="943" w:type="pct"/>
            <w:vMerge/>
            <w:tcBorders>
              <w:top w:val="single" w:sz="4" w:space="0" w:color="000000"/>
              <w:left w:val="single" w:sz="4" w:space="0" w:color="000000"/>
              <w:bottom w:val="single" w:sz="4" w:space="0" w:color="000000"/>
            </w:tcBorders>
            <w:shd w:val="clear" w:color="auto" w:fill="auto"/>
          </w:tcPr>
          <w:p w14:paraId="069A2047" w14:textId="77777777" w:rsidR="00DE3342" w:rsidRPr="00B64EDF"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240" w:type="pct"/>
            <w:tcBorders>
              <w:top w:val="single" w:sz="4" w:space="0" w:color="000000"/>
              <w:left w:val="single" w:sz="4" w:space="0" w:color="000000"/>
              <w:bottom w:val="single" w:sz="4" w:space="0" w:color="000000"/>
            </w:tcBorders>
            <w:shd w:val="clear" w:color="auto" w:fill="auto"/>
          </w:tcPr>
          <w:p w14:paraId="61D4FB2A"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 tot 4</w:t>
            </w:r>
          </w:p>
        </w:tc>
        <w:tc>
          <w:tcPr>
            <w:tcW w:w="239" w:type="pct"/>
            <w:tcBorders>
              <w:top w:val="single" w:sz="4" w:space="0" w:color="000000"/>
              <w:left w:val="single" w:sz="4" w:space="0" w:color="000000"/>
              <w:bottom w:val="single" w:sz="4" w:space="0" w:color="000000"/>
            </w:tcBorders>
            <w:shd w:val="clear" w:color="auto" w:fill="auto"/>
          </w:tcPr>
          <w:p w14:paraId="42B45D03"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1C61255E"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6" w:type="pct"/>
            <w:tcBorders>
              <w:top w:val="single" w:sz="4" w:space="0" w:color="000000"/>
              <w:left w:val="single" w:sz="4" w:space="0" w:color="000000"/>
              <w:bottom w:val="single" w:sz="4" w:space="0" w:color="000000"/>
            </w:tcBorders>
            <w:shd w:val="clear" w:color="auto" w:fill="auto"/>
          </w:tcPr>
          <w:p w14:paraId="55E3427E"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 of meer</w:t>
            </w:r>
          </w:p>
        </w:tc>
        <w:tc>
          <w:tcPr>
            <w:tcW w:w="239" w:type="pct"/>
            <w:tcBorders>
              <w:top w:val="single" w:sz="4" w:space="0" w:color="000000"/>
              <w:left w:val="single" w:sz="4" w:space="0" w:color="000000"/>
              <w:bottom w:val="single" w:sz="4" w:space="0" w:color="000000"/>
            </w:tcBorders>
            <w:shd w:val="clear" w:color="auto" w:fill="auto"/>
          </w:tcPr>
          <w:p w14:paraId="0A7AB039"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 tot 4</w:t>
            </w:r>
          </w:p>
        </w:tc>
        <w:tc>
          <w:tcPr>
            <w:tcW w:w="239" w:type="pct"/>
            <w:tcBorders>
              <w:top w:val="single" w:sz="4" w:space="0" w:color="000000"/>
              <w:left w:val="single" w:sz="4" w:space="0" w:color="000000"/>
              <w:bottom w:val="single" w:sz="4" w:space="0" w:color="000000"/>
            </w:tcBorders>
            <w:shd w:val="clear" w:color="auto" w:fill="auto"/>
          </w:tcPr>
          <w:p w14:paraId="1FC72305"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35974604"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0765E112"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 of meer</w:t>
            </w:r>
          </w:p>
        </w:tc>
        <w:tc>
          <w:tcPr>
            <w:tcW w:w="239" w:type="pct"/>
            <w:tcBorders>
              <w:top w:val="single" w:sz="4" w:space="0" w:color="000000"/>
              <w:left w:val="single" w:sz="4" w:space="0" w:color="000000"/>
              <w:bottom w:val="single" w:sz="4" w:space="0" w:color="000000"/>
            </w:tcBorders>
            <w:shd w:val="clear" w:color="auto" w:fill="auto"/>
          </w:tcPr>
          <w:p w14:paraId="6A782C4E"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 tot 4</w:t>
            </w:r>
          </w:p>
        </w:tc>
        <w:tc>
          <w:tcPr>
            <w:tcW w:w="239" w:type="pct"/>
            <w:tcBorders>
              <w:top w:val="single" w:sz="4" w:space="0" w:color="000000"/>
              <w:left w:val="single" w:sz="4" w:space="0" w:color="000000"/>
              <w:bottom w:val="single" w:sz="4" w:space="0" w:color="000000"/>
            </w:tcBorders>
            <w:shd w:val="clear" w:color="auto" w:fill="auto"/>
          </w:tcPr>
          <w:p w14:paraId="1F489217"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3E194975"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8" w:type="pct"/>
            <w:tcBorders>
              <w:top w:val="single" w:sz="4" w:space="0" w:color="000000"/>
              <w:left w:val="single" w:sz="4" w:space="0" w:color="000000"/>
              <w:bottom w:val="single" w:sz="4" w:space="0" w:color="000000"/>
            </w:tcBorders>
            <w:shd w:val="clear" w:color="auto" w:fill="auto"/>
          </w:tcPr>
          <w:p w14:paraId="6B23E3D2"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 of meer</w:t>
            </w:r>
          </w:p>
        </w:tc>
        <w:tc>
          <w:tcPr>
            <w:tcW w:w="239" w:type="pct"/>
            <w:tcBorders>
              <w:top w:val="single" w:sz="4" w:space="0" w:color="000000"/>
              <w:left w:val="single" w:sz="4" w:space="0" w:color="000000"/>
              <w:bottom w:val="single" w:sz="4" w:space="0" w:color="000000"/>
            </w:tcBorders>
            <w:shd w:val="clear" w:color="auto" w:fill="auto"/>
          </w:tcPr>
          <w:p w14:paraId="5AE7D2B8"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 tot 4</w:t>
            </w:r>
          </w:p>
        </w:tc>
        <w:tc>
          <w:tcPr>
            <w:tcW w:w="239" w:type="pct"/>
            <w:tcBorders>
              <w:top w:val="single" w:sz="4" w:space="0" w:color="000000"/>
              <w:left w:val="single" w:sz="4" w:space="0" w:color="000000"/>
              <w:bottom w:val="single" w:sz="4" w:space="0" w:color="000000"/>
            </w:tcBorders>
            <w:shd w:val="clear" w:color="auto" w:fill="auto"/>
          </w:tcPr>
          <w:p w14:paraId="0A8BB82F"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2D25A6A9"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18777518"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 of meer</w:t>
            </w:r>
          </w:p>
        </w:tc>
      </w:tr>
      <w:tr w:rsidR="00DE3342" w:rsidRPr="00B64EDF" w14:paraId="5805D386" w14:textId="77777777" w:rsidTr="00B64EDF">
        <w:tc>
          <w:tcPr>
            <w:tcW w:w="943" w:type="pct"/>
            <w:tcBorders>
              <w:top w:val="single" w:sz="4" w:space="0" w:color="000000"/>
              <w:left w:val="single" w:sz="4" w:space="0" w:color="000000"/>
              <w:bottom w:val="single" w:sz="4" w:space="0" w:color="000000"/>
            </w:tcBorders>
            <w:shd w:val="clear" w:color="auto" w:fill="auto"/>
          </w:tcPr>
          <w:p w14:paraId="0CD5AFF4" w14:textId="77777777" w:rsidR="00DE3342" w:rsidRPr="00B64EDF"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Onderdelen van lijst 1</w:t>
            </w:r>
          </w:p>
        </w:tc>
        <w:tc>
          <w:tcPr>
            <w:tcW w:w="1014" w:type="pct"/>
            <w:gridSpan w:val="4"/>
            <w:tcBorders>
              <w:top w:val="single" w:sz="4" w:space="0" w:color="000000"/>
              <w:left w:val="single" w:sz="4" w:space="0" w:color="000000"/>
              <w:bottom w:val="single" w:sz="4" w:space="0" w:color="000000"/>
            </w:tcBorders>
            <w:shd w:val="clear" w:color="auto" w:fill="auto"/>
          </w:tcPr>
          <w:p w14:paraId="7CCBD324"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Aantal punten</w:t>
            </w:r>
          </w:p>
        </w:tc>
        <w:tc>
          <w:tcPr>
            <w:tcW w:w="1015" w:type="pct"/>
            <w:gridSpan w:val="4"/>
            <w:tcBorders>
              <w:top w:val="single" w:sz="4" w:space="0" w:color="000000"/>
              <w:left w:val="single" w:sz="4" w:space="0" w:color="000000"/>
              <w:bottom w:val="single" w:sz="4" w:space="0" w:color="000000"/>
            </w:tcBorders>
            <w:shd w:val="clear" w:color="auto" w:fill="auto"/>
          </w:tcPr>
          <w:p w14:paraId="3270126D"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 xml:space="preserve">Aantal punten </w:t>
            </w:r>
          </w:p>
        </w:tc>
        <w:tc>
          <w:tcPr>
            <w:tcW w:w="1016" w:type="pct"/>
            <w:gridSpan w:val="4"/>
            <w:tcBorders>
              <w:top w:val="single" w:sz="4" w:space="0" w:color="000000"/>
              <w:left w:val="single" w:sz="4" w:space="0" w:color="000000"/>
              <w:bottom w:val="single" w:sz="4" w:space="0" w:color="000000"/>
            </w:tcBorders>
            <w:shd w:val="clear" w:color="auto" w:fill="auto"/>
          </w:tcPr>
          <w:p w14:paraId="107FAD4D"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Aantal punten</w:t>
            </w:r>
          </w:p>
        </w:tc>
        <w:tc>
          <w:tcPr>
            <w:tcW w:w="1011" w:type="pct"/>
            <w:gridSpan w:val="4"/>
            <w:tcBorders>
              <w:top w:val="single" w:sz="4" w:space="0" w:color="000000"/>
              <w:left w:val="single" w:sz="4" w:space="0" w:color="000000"/>
              <w:bottom w:val="single" w:sz="4" w:space="0" w:color="000000"/>
              <w:right w:val="single" w:sz="4" w:space="0" w:color="000000"/>
            </w:tcBorders>
            <w:shd w:val="clear" w:color="auto" w:fill="auto"/>
          </w:tcPr>
          <w:p w14:paraId="0D282450" w14:textId="77777777" w:rsidR="00DE3342" w:rsidRPr="00B64EDF" w:rsidRDefault="00080DD1" w:rsidP="00E97D3E">
            <w:pPr>
              <w:keepNext/>
              <w:keepLines/>
              <w:suppressAutoHyphens w:val="0"/>
              <w:snapToGrid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Aantal punten</w:t>
            </w:r>
          </w:p>
        </w:tc>
      </w:tr>
      <w:tr w:rsidR="003B734B" w:rsidRPr="00B64EDF" w14:paraId="45072410" w14:textId="77777777" w:rsidTr="00B64EDF">
        <w:tc>
          <w:tcPr>
            <w:tcW w:w="943" w:type="pct"/>
            <w:tcBorders>
              <w:top w:val="single" w:sz="4" w:space="0" w:color="000000"/>
              <w:left w:val="single" w:sz="4" w:space="0" w:color="000000"/>
              <w:bottom w:val="single" w:sz="4" w:space="0" w:color="000000"/>
            </w:tcBorders>
            <w:shd w:val="clear" w:color="auto" w:fill="auto"/>
          </w:tcPr>
          <w:p w14:paraId="729099F0"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Laadconnector</w:t>
            </w:r>
          </w:p>
        </w:tc>
        <w:tc>
          <w:tcPr>
            <w:tcW w:w="240" w:type="pct"/>
            <w:tcBorders>
              <w:top w:val="single" w:sz="4" w:space="0" w:color="000000"/>
              <w:left w:val="single" w:sz="4" w:space="0" w:color="000000"/>
              <w:bottom w:val="single" w:sz="4" w:space="0" w:color="000000"/>
            </w:tcBorders>
            <w:shd w:val="clear" w:color="auto" w:fill="auto"/>
          </w:tcPr>
          <w:p w14:paraId="306E795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19328AE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43086B0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6" w:type="pct"/>
            <w:tcBorders>
              <w:top w:val="single" w:sz="4" w:space="0" w:color="000000"/>
              <w:left w:val="single" w:sz="4" w:space="0" w:color="000000"/>
              <w:bottom w:val="single" w:sz="4" w:space="0" w:color="000000"/>
            </w:tcBorders>
            <w:shd w:val="clear" w:color="auto" w:fill="auto"/>
          </w:tcPr>
          <w:p w14:paraId="34FEEFF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3347C8D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63EFD2B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027399B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27DBBB4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33AD1B9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13085D8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42F9C11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8" w:type="pct"/>
            <w:tcBorders>
              <w:top w:val="single" w:sz="4" w:space="0" w:color="000000"/>
              <w:left w:val="single" w:sz="4" w:space="0" w:color="000000"/>
              <w:bottom w:val="single" w:sz="4" w:space="0" w:color="000000"/>
            </w:tcBorders>
            <w:shd w:val="clear" w:color="auto" w:fill="auto"/>
          </w:tcPr>
          <w:p w14:paraId="027070A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2E9EC1D0"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1B7E07C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4CFE400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50EA3BD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r>
      <w:tr w:rsidR="003B734B" w:rsidRPr="00B64EDF" w14:paraId="1179ACF6" w14:textId="77777777" w:rsidTr="00B64EDF">
        <w:tc>
          <w:tcPr>
            <w:tcW w:w="943" w:type="pct"/>
            <w:tcBorders>
              <w:top w:val="single" w:sz="4" w:space="0" w:color="000000"/>
              <w:left w:val="single" w:sz="4" w:space="0" w:color="000000"/>
              <w:bottom w:val="single" w:sz="4" w:space="0" w:color="000000"/>
            </w:tcBorders>
            <w:shd w:val="clear" w:color="auto" w:fill="auto"/>
          </w:tcPr>
          <w:p w14:paraId="3DFF5C0B"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Connectoren</w:t>
            </w:r>
          </w:p>
        </w:tc>
        <w:tc>
          <w:tcPr>
            <w:tcW w:w="240" w:type="pct"/>
            <w:tcBorders>
              <w:top w:val="single" w:sz="4" w:space="0" w:color="000000"/>
              <w:left w:val="single" w:sz="4" w:space="0" w:color="000000"/>
              <w:bottom w:val="single" w:sz="4" w:space="0" w:color="000000"/>
            </w:tcBorders>
            <w:shd w:val="clear" w:color="auto" w:fill="auto"/>
          </w:tcPr>
          <w:p w14:paraId="087AF0D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6F76D9B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3D8C6C9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6" w:type="pct"/>
            <w:tcBorders>
              <w:top w:val="single" w:sz="4" w:space="0" w:color="000000"/>
              <w:left w:val="single" w:sz="4" w:space="0" w:color="000000"/>
              <w:bottom w:val="single" w:sz="4" w:space="0" w:color="000000"/>
            </w:tcBorders>
            <w:shd w:val="clear" w:color="auto" w:fill="auto"/>
          </w:tcPr>
          <w:p w14:paraId="4F2E045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336A502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1090F4D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240E3A7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50E6D1C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420BCA7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5963100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486A730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8" w:type="pct"/>
            <w:tcBorders>
              <w:top w:val="single" w:sz="4" w:space="0" w:color="000000"/>
              <w:left w:val="single" w:sz="4" w:space="0" w:color="000000"/>
              <w:bottom w:val="single" w:sz="4" w:space="0" w:color="000000"/>
            </w:tcBorders>
            <w:shd w:val="clear" w:color="auto" w:fill="auto"/>
          </w:tcPr>
          <w:p w14:paraId="36CB738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361C3E1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7487B53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154051F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5F95D0D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r>
      <w:tr w:rsidR="003B734B" w:rsidRPr="00B64EDF" w14:paraId="4ECBD740" w14:textId="77777777" w:rsidTr="00B64EDF">
        <w:tc>
          <w:tcPr>
            <w:tcW w:w="943" w:type="pct"/>
            <w:tcBorders>
              <w:top w:val="single" w:sz="4" w:space="0" w:color="000000"/>
              <w:left w:val="single" w:sz="4" w:space="0" w:color="000000"/>
              <w:bottom w:val="single" w:sz="4" w:space="0" w:color="000000"/>
            </w:tcBorders>
            <w:shd w:val="clear" w:color="auto" w:fill="auto"/>
          </w:tcPr>
          <w:p w14:paraId="03ED1F94"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Moederbord</w:t>
            </w:r>
          </w:p>
        </w:tc>
        <w:tc>
          <w:tcPr>
            <w:tcW w:w="240" w:type="pct"/>
            <w:tcBorders>
              <w:top w:val="single" w:sz="4" w:space="0" w:color="000000"/>
              <w:left w:val="single" w:sz="4" w:space="0" w:color="000000"/>
              <w:bottom w:val="single" w:sz="4" w:space="0" w:color="000000"/>
            </w:tcBorders>
            <w:shd w:val="clear" w:color="auto" w:fill="auto"/>
          </w:tcPr>
          <w:p w14:paraId="3AE12BC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6B5A832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0A658E8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6" w:type="pct"/>
            <w:tcBorders>
              <w:top w:val="single" w:sz="4" w:space="0" w:color="000000"/>
              <w:left w:val="single" w:sz="4" w:space="0" w:color="000000"/>
              <w:bottom w:val="single" w:sz="4" w:space="0" w:color="000000"/>
            </w:tcBorders>
            <w:shd w:val="clear" w:color="auto" w:fill="auto"/>
          </w:tcPr>
          <w:p w14:paraId="75190570"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5BF28F53"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037143E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2B46220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3C95043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3BD0AF3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4FDEB203"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2D5FFF8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8" w:type="pct"/>
            <w:tcBorders>
              <w:top w:val="single" w:sz="4" w:space="0" w:color="000000"/>
              <w:left w:val="single" w:sz="4" w:space="0" w:color="000000"/>
              <w:bottom w:val="single" w:sz="4" w:space="0" w:color="000000"/>
            </w:tcBorders>
            <w:shd w:val="clear" w:color="auto" w:fill="auto"/>
          </w:tcPr>
          <w:p w14:paraId="56DB6B4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3AAEB52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5B69059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6707686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223E659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r>
      <w:tr w:rsidR="003B734B" w:rsidRPr="00B64EDF" w14:paraId="02049E63" w14:textId="77777777" w:rsidTr="00B64EDF">
        <w:tc>
          <w:tcPr>
            <w:tcW w:w="943" w:type="pct"/>
            <w:tcBorders>
              <w:top w:val="single" w:sz="4" w:space="0" w:color="000000"/>
              <w:left w:val="single" w:sz="4" w:space="0" w:color="000000"/>
              <w:bottom w:val="single" w:sz="4" w:space="0" w:color="000000"/>
            </w:tcBorders>
            <w:shd w:val="clear" w:color="auto" w:fill="auto"/>
          </w:tcPr>
          <w:p w14:paraId="7D0D8F15"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Knoppen</w:t>
            </w:r>
          </w:p>
        </w:tc>
        <w:tc>
          <w:tcPr>
            <w:tcW w:w="240" w:type="pct"/>
            <w:tcBorders>
              <w:top w:val="single" w:sz="4" w:space="0" w:color="000000"/>
              <w:left w:val="single" w:sz="4" w:space="0" w:color="000000"/>
              <w:bottom w:val="single" w:sz="4" w:space="0" w:color="000000"/>
            </w:tcBorders>
            <w:shd w:val="clear" w:color="auto" w:fill="auto"/>
          </w:tcPr>
          <w:p w14:paraId="0C371AD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390E11B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6BCA37E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6" w:type="pct"/>
            <w:tcBorders>
              <w:top w:val="single" w:sz="4" w:space="0" w:color="000000"/>
              <w:left w:val="single" w:sz="4" w:space="0" w:color="000000"/>
              <w:bottom w:val="single" w:sz="4" w:space="0" w:color="000000"/>
            </w:tcBorders>
            <w:shd w:val="clear" w:color="auto" w:fill="auto"/>
          </w:tcPr>
          <w:p w14:paraId="47CF690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7AFC9F0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486DFB4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3E4DB8E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46BBFF50"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353E882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3AF98C0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127D657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8" w:type="pct"/>
            <w:tcBorders>
              <w:top w:val="single" w:sz="4" w:space="0" w:color="000000"/>
              <w:left w:val="single" w:sz="4" w:space="0" w:color="000000"/>
              <w:bottom w:val="single" w:sz="4" w:space="0" w:color="000000"/>
            </w:tcBorders>
            <w:shd w:val="clear" w:color="auto" w:fill="auto"/>
          </w:tcPr>
          <w:p w14:paraId="6FAA9BA3"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7F219D6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47A01C2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64651D1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161A178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r>
      <w:tr w:rsidR="003B734B" w:rsidRPr="00B64EDF" w14:paraId="0EDCEDF7" w14:textId="77777777" w:rsidTr="00B64EDF">
        <w:tc>
          <w:tcPr>
            <w:tcW w:w="943" w:type="pct"/>
            <w:tcBorders>
              <w:top w:val="single" w:sz="4" w:space="0" w:color="000000"/>
              <w:left w:val="single" w:sz="4" w:space="0" w:color="000000"/>
              <w:bottom w:val="single" w:sz="4" w:space="0" w:color="000000"/>
            </w:tcBorders>
            <w:shd w:val="clear" w:color="auto" w:fill="auto"/>
          </w:tcPr>
          <w:p w14:paraId="063CEC5F"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Microfoon</w:t>
            </w:r>
          </w:p>
        </w:tc>
        <w:tc>
          <w:tcPr>
            <w:tcW w:w="240" w:type="pct"/>
            <w:tcBorders>
              <w:top w:val="single" w:sz="4" w:space="0" w:color="000000"/>
              <w:left w:val="single" w:sz="4" w:space="0" w:color="000000"/>
              <w:bottom w:val="single" w:sz="4" w:space="0" w:color="000000"/>
            </w:tcBorders>
            <w:shd w:val="clear" w:color="auto" w:fill="auto"/>
          </w:tcPr>
          <w:p w14:paraId="6A44B90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697B1B1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32CA74C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6" w:type="pct"/>
            <w:tcBorders>
              <w:top w:val="single" w:sz="4" w:space="0" w:color="000000"/>
              <w:left w:val="single" w:sz="4" w:space="0" w:color="000000"/>
              <w:bottom w:val="single" w:sz="4" w:space="0" w:color="000000"/>
            </w:tcBorders>
            <w:shd w:val="clear" w:color="auto" w:fill="auto"/>
          </w:tcPr>
          <w:p w14:paraId="1BEEDE1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35CA21F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2686013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7DEA21F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1A26631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4DB4392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1601782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516BCBC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8" w:type="pct"/>
            <w:tcBorders>
              <w:top w:val="single" w:sz="4" w:space="0" w:color="000000"/>
              <w:left w:val="single" w:sz="4" w:space="0" w:color="000000"/>
              <w:bottom w:val="single" w:sz="4" w:space="0" w:color="000000"/>
            </w:tcBorders>
            <w:shd w:val="clear" w:color="auto" w:fill="auto"/>
          </w:tcPr>
          <w:p w14:paraId="2F75A06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4E978D1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270BDCD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0D23A36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2B419AD0"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r>
      <w:tr w:rsidR="003B734B" w:rsidRPr="00B64EDF" w14:paraId="2CC17A90" w14:textId="77777777" w:rsidTr="00B64EDF">
        <w:tc>
          <w:tcPr>
            <w:tcW w:w="943" w:type="pct"/>
            <w:tcBorders>
              <w:left w:val="single" w:sz="4" w:space="0" w:color="000000"/>
              <w:bottom w:val="single" w:sz="4" w:space="0" w:color="000000"/>
            </w:tcBorders>
            <w:shd w:val="clear" w:color="auto" w:fill="auto"/>
          </w:tcPr>
          <w:p w14:paraId="4CA1CC62"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lastRenderedPageBreak/>
              <w:t>Luidspreker</w:t>
            </w:r>
          </w:p>
        </w:tc>
        <w:tc>
          <w:tcPr>
            <w:tcW w:w="240" w:type="pct"/>
            <w:tcBorders>
              <w:left w:val="single" w:sz="4" w:space="0" w:color="000000"/>
              <w:bottom w:val="single" w:sz="4" w:space="0" w:color="000000"/>
            </w:tcBorders>
            <w:shd w:val="clear" w:color="auto" w:fill="auto"/>
          </w:tcPr>
          <w:p w14:paraId="762AB98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left w:val="single" w:sz="4" w:space="0" w:color="000000"/>
              <w:bottom w:val="single" w:sz="4" w:space="0" w:color="000000"/>
            </w:tcBorders>
            <w:shd w:val="clear" w:color="auto" w:fill="auto"/>
          </w:tcPr>
          <w:p w14:paraId="601C0F10"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left w:val="single" w:sz="4" w:space="0" w:color="000000"/>
              <w:bottom w:val="single" w:sz="4" w:space="0" w:color="000000"/>
            </w:tcBorders>
            <w:shd w:val="clear" w:color="auto" w:fill="auto"/>
          </w:tcPr>
          <w:p w14:paraId="2F7ABA7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6" w:type="pct"/>
            <w:tcBorders>
              <w:left w:val="single" w:sz="4" w:space="0" w:color="000000"/>
              <w:bottom w:val="single" w:sz="4" w:space="0" w:color="000000"/>
            </w:tcBorders>
            <w:shd w:val="clear" w:color="auto" w:fill="auto"/>
          </w:tcPr>
          <w:p w14:paraId="124F74E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239" w:type="pct"/>
            <w:tcBorders>
              <w:left w:val="single" w:sz="4" w:space="0" w:color="000000"/>
              <w:bottom w:val="single" w:sz="4" w:space="0" w:color="000000"/>
            </w:tcBorders>
            <w:shd w:val="clear" w:color="auto" w:fill="auto"/>
          </w:tcPr>
          <w:p w14:paraId="0D4421A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left w:val="single" w:sz="4" w:space="0" w:color="000000"/>
              <w:bottom w:val="single" w:sz="4" w:space="0" w:color="000000"/>
            </w:tcBorders>
            <w:shd w:val="clear" w:color="auto" w:fill="auto"/>
          </w:tcPr>
          <w:p w14:paraId="09CAC5F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left w:val="single" w:sz="4" w:space="0" w:color="000000"/>
              <w:bottom w:val="single" w:sz="4" w:space="0" w:color="000000"/>
            </w:tcBorders>
            <w:shd w:val="clear" w:color="auto" w:fill="auto"/>
          </w:tcPr>
          <w:p w14:paraId="4318D86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7" w:type="pct"/>
            <w:tcBorders>
              <w:left w:val="single" w:sz="4" w:space="0" w:color="000000"/>
              <w:bottom w:val="single" w:sz="4" w:space="0" w:color="000000"/>
            </w:tcBorders>
            <w:shd w:val="clear" w:color="auto" w:fill="auto"/>
          </w:tcPr>
          <w:p w14:paraId="2B332BE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239" w:type="pct"/>
            <w:tcBorders>
              <w:left w:val="single" w:sz="4" w:space="0" w:color="000000"/>
              <w:bottom w:val="single" w:sz="4" w:space="0" w:color="000000"/>
            </w:tcBorders>
            <w:shd w:val="clear" w:color="auto" w:fill="auto"/>
          </w:tcPr>
          <w:p w14:paraId="65273A9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left w:val="single" w:sz="4" w:space="0" w:color="000000"/>
              <w:bottom w:val="single" w:sz="4" w:space="0" w:color="000000"/>
            </w:tcBorders>
            <w:shd w:val="clear" w:color="auto" w:fill="auto"/>
          </w:tcPr>
          <w:p w14:paraId="2D009E1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left w:val="single" w:sz="4" w:space="0" w:color="000000"/>
              <w:bottom w:val="single" w:sz="4" w:space="0" w:color="000000"/>
            </w:tcBorders>
            <w:shd w:val="clear" w:color="auto" w:fill="auto"/>
          </w:tcPr>
          <w:p w14:paraId="0BBE626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8" w:type="pct"/>
            <w:tcBorders>
              <w:left w:val="single" w:sz="4" w:space="0" w:color="000000"/>
              <w:bottom w:val="single" w:sz="4" w:space="0" w:color="000000"/>
            </w:tcBorders>
            <w:shd w:val="clear" w:color="auto" w:fill="auto"/>
          </w:tcPr>
          <w:p w14:paraId="21D2C9A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c>
          <w:tcPr>
            <w:tcW w:w="239" w:type="pct"/>
            <w:tcBorders>
              <w:left w:val="single" w:sz="4" w:space="0" w:color="000000"/>
              <w:bottom w:val="single" w:sz="4" w:space="0" w:color="000000"/>
            </w:tcBorders>
            <w:shd w:val="clear" w:color="auto" w:fill="auto"/>
          </w:tcPr>
          <w:p w14:paraId="2E8F3EF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left w:val="single" w:sz="4" w:space="0" w:color="000000"/>
              <w:bottom w:val="single" w:sz="4" w:space="0" w:color="000000"/>
            </w:tcBorders>
            <w:shd w:val="clear" w:color="auto" w:fill="auto"/>
          </w:tcPr>
          <w:p w14:paraId="486FA37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w:t>
            </w:r>
          </w:p>
        </w:tc>
        <w:tc>
          <w:tcPr>
            <w:tcW w:w="239" w:type="pct"/>
            <w:tcBorders>
              <w:left w:val="single" w:sz="4" w:space="0" w:color="000000"/>
              <w:bottom w:val="single" w:sz="4" w:space="0" w:color="000000"/>
            </w:tcBorders>
            <w:shd w:val="clear" w:color="auto" w:fill="auto"/>
          </w:tcPr>
          <w:p w14:paraId="7DDF9B6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w:t>
            </w:r>
          </w:p>
        </w:tc>
        <w:tc>
          <w:tcPr>
            <w:tcW w:w="293" w:type="pct"/>
            <w:tcBorders>
              <w:left w:val="single" w:sz="4" w:space="0" w:color="000000"/>
              <w:bottom w:val="single" w:sz="4" w:space="0" w:color="000000"/>
              <w:right w:val="single" w:sz="4" w:space="0" w:color="000000"/>
            </w:tcBorders>
            <w:shd w:val="clear" w:color="auto" w:fill="auto"/>
          </w:tcPr>
          <w:p w14:paraId="0659593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7</w:t>
            </w:r>
          </w:p>
        </w:tc>
      </w:tr>
    </w:tbl>
    <w:p w14:paraId="1587B464" w14:textId="77777777" w:rsidR="00DE3342" w:rsidRPr="00B64EDF" w:rsidRDefault="00080DD1" w:rsidP="003B734B">
      <w:pPr>
        <w:jc w:val="both"/>
        <w:rPr>
          <w:spacing w:val="-4"/>
        </w:rPr>
      </w:pPr>
      <w:r w:rsidRPr="00B64EDF">
        <w:rPr>
          <w:rFonts w:ascii="Times New Roman" w:hAnsi="Times New Roman"/>
          <w:color w:val="000000"/>
          <w:spacing w:val="-4"/>
          <w:sz w:val="20"/>
          <w:szCs w:val="20"/>
        </w:rPr>
        <w:t>Het maximale aantal punten is 168. Score voor dit subcriterium = (aantal verkregen punten/168) x 10</w:t>
      </w:r>
    </w:p>
    <w:p w14:paraId="12201E26" w14:textId="77777777" w:rsidR="00DE3342" w:rsidRPr="00B64EDF" w:rsidRDefault="00080DD1" w:rsidP="00E97D3E">
      <w:pPr>
        <w:keepNext/>
        <w:keepLines/>
        <w:rPr>
          <w:spacing w:val="-4"/>
        </w:rPr>
      </w:pPr>
      <w:r w:rsidRPr="00B64EDF">
        <w:rPr>
          <w:rFonts w:ascii="Times New Roman" w:hAnsi="Times New Roman"/>
          <w:color w:val="000000"/>
          <w:spacing w:val="-4"/>
          <w:szCs w:val="20"/>
        </w:rPr>
        <w:t>Subcriterium 3.3. Leveringstermijn van de onderdelen van lijst 2</w:t>
      </w:r>
    </w:p>
    <w:tbl>
      <w:tblPr>
        <w:tblW w:w="5246" w:type="pct"/>
        <w:tblLayout w:type="fixed"/>
        <w:tblCellMar>
          <w:left w:w="43" w:type="dxa"/>
          <w:right w:w="43" w:type="dxa"/>
        </w:tblCellMar>
        <w:tblLook w:val="0000" w:firstRow="0" w:lastRow="0" w:firstColumn="0" w:lastColumn="0" w:noHBand="0" w:noVBand="0"/>
      </w:tblPr>
      <w:tblGrid>
        <w:gridCol w:w="1788"/>
        <w:gridCol w:w="568"/>
        <w:gridCol w:w="462"/>
        <w:gridCol w:w="459"/>
        <w:gridCol w:w="465"/>
        <w:gridCol w:w="569"/>
        <w:gridCol w:w="459"/>
        <w:gridCol w:w="461"/>
        <w:gridCol w:w="461"/>
        <w:gridCol w:w="6"/>
        <w:gridCol w:w="561"/>
        <w:gridCol w:w="461"/>
        <w:gridCol w:w="459"/>
        <w:gridCol w:w="463"/>
        <w:gridCol w:w="12"/>
        <w:gridCol w:w="555"/>
        <w:gridCol w:w="459"/>
        <w:gridCol w:w="461"/>
        <w:gridCol w:w="455"/>
        <w:gridCol w:w="25"/>
      </w:tblGrid>
      <w:tr w:rsidR="00DE3342" w:rsidRPr="00B64EDF" w14:paraId="1D9CA28A" w14:textId="77777777" w:rsidTr="00B64EDF">
        <w:tc>
          <w:tcPr>
            <w:tcW w:w="930" w:type="pct"/>
            <w:vMerge w:val="restart"/>
            <w:tcBorders>
              <w:top w:val="single" w:sz="4" w:space="0" w:color="000000"/>
              <w:left w:val="single" w:sz="4" w:space="0" w:color="000000"/>
              <w:bottom w:val="single" w:sz="4" w:space="0" w:color="000000"/>
            </w:tcBorders>
            <w:shd w:val="clear" w:color="auto" w:fill="auto"/>
          </w:tcPr>
          <w:p w14:paraId="753145A8" w14:textId="77777777" w:rsidR="00DE3342" w:rsidRPr="00B64EDF" w:rsidRDefault="00DE3342" w:rsidP="00E97D3E">
            <w:pPr>
              <w:keepNext/>
              <w:keepLines/>
              <w:suppressAutoHyphens w:val="0"/>
              <w:spacing w:after="0" w:line="240" w:lineRule="auto"/>
              <w:rPr>
                <w:rFonts w:ascii="Times New Roman" w:hAnsi="Times New Roman" w:cs="Times New Roman"/>
                <w:color w:val="000000"/>
                <w:spacing w:val="-4"/>
                <w:sz w:val="20"/>
                <w:szCs w:val="20"/>
              </w:rPr>
            </w:pPr>
          </w:p>
        </w:tc>
        <w:tc>
          <w:tcPr>
            <w:tcW w:w="1016" w:type="pct"/>
            <w:gridSpan w:val="4"/>
            <w:tcBorders>
              <w:top w:val="single" w:sz="4" w:space="0" w:color="000000"/>
              <w:left w:val="single" w:sz="4" w:space="0" w:color="000000"/>
              <w:bottom w:val="single" w:sz="4" w:space="0" w:color="000000"/>
            </w:tcBorders>
            <w:shd w:val="clear" w:color="auto" w:fill="auto"/>
          </w:tcPr>
          <w:p w14:paraId="7E4A4486"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Kolom A</w:t>
            </w:r>
          </w:p>
          <w:p w14:paraId="0233CAAF"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 xml:space="preserve">Fabrikant </w:t>
            </w:r>
          </w:p>
        </w:tc>
        <w:tc>
          <w:tcPr>
            <w:tcW w:w="1018" w:type="pct"/>
            <w:gridSpan w:val="5"/>
            <w:tcBorders>
              <w:top w:val="single" w:sz="4" w:space="0" w:color="000000"/>
              <w:left w:val="single" w:sz="4" w:space="0" w:color="000000"/>
              <w:bottom w:val="single" w:sz="4" w:space="0" w:color="000000"/>
            </w:tcBorders>
            <w:shd w:val="clear" w:color="auto" w:fill="auto"/>
          </w:tcPr>
          <w:p w14:paraId="17F354BF"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Kolom B</w:t>
            </w:r>
          </w:p>
          <w:p w14:paraId="6D06ED91"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Distributeurs van onderdelen</w:t>
            </w:r>
          </w:p>
        </w:tc>
        <w:tc>
          <w:tcPr>
            <w:tcW w:w="1018" w:type="pct"/>
            <w:gridSpan w:val="5"/>
            <w:tcBorders>
              <w:top w:val="single" w:sz="4" w:space="0" w:color="000000"/>
              <w:left w:val="single" w:sz="4" w:space="0" w:color="000000"/>
              <w:bottom w:val="single" w:sz="4" w:space="0" w:color="000000"/>
            </w:tcBorders>
            <w:shd w:val="clear" w:color="auto" w:fill="auto"/>
          </w:tcPr>
          <w:p w14:paraId="3DD4BDC6" w14:textId="77777777" w:rsidR="003B734B" w:rsidRPr="00B64EDF"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Kolom C</w:t>
            </w:r>
          </w:p>
          <w:p w14:paraId="25813690" w14:textId="77777777" w:rsidR="00DE3342" w:rsidRPr="00B64EDF"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Reparateurs</w:t>
            </w:r>
          </w:p>
        </w:tc>
        <w:tc>
          <w:tcPr>
            <w:tcW w:w="1017" w:type="pct"/>
            <w:gridSpan w:val="5"/>
            <w:tcBorders>
              <w:top w:val="single" w:sz="4" w:space="0" w:color="000000"/>
              <w:left w:val="single" w:sz="4" w:space="0" w:color="000000"/>
              <w:bottom w:val="single" w:sz="4" w:space="0" w:color="000000"/>
              <w:right w:val="single" w:sz="4" w:space="0" w:color="000000"/>
            </w:tcBorders>
            <w:shd w:val="clear" w:color="auto" w:fill="auto"/>
          </w:tcPr>
          <w:p w14:paraId="6916FFC9"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Kolom D</w:t>
            </w:r>
          </w:p>
          <w:p w14:paraId="325FBB2E"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Consumenten</w:t>
            </w:r>
          </w:p>
        </w:tc>
      </w:tr>
      <w:tr w:rsidR="00DE3342" w:rsidRPr="00B64EDF" w14:paraId="36793450" w14:textId="77777777" w:rsidTr="00B64EDF">
        <w:tc>
          <w:tcPr>
            <w:tcW w:w="930" w:type="pct"/>
            <w:vMerge/>
            <w:tcBorders>
              <w:top w:val="single" w:sz="4" w:space="0" w:color="000000"/>
              <w:left w:val="single" w:sz="4" w:space="0" w:color="000000"/>
              <w:bottom w:val="single" w:sz="4" w:space="0" w:color="000000"/>
            </w:tcBorders>
            <w:shd w:val="clear" w:color="auto" w:fill="auto"/>
          </w:tcPr>
          <w:p w14:paraId="1D143EE8" w14:textId="77777777" w:rsidR="00DE3342" w:rsidRPr="00B64EDF"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016" w:type="pct"/>
            <w:gridSpan w:val="4"/>
            <w:tcBorders>
              <w:top w:val="single" w:sz="4" w:space="0" w:color="000000"/>
              <w:left w:val="single" w:sz="4" w:space="0" w:color="000000"/>
              <w:bottom w:val="single" w:sz="4" w:space="0" w:color="000000"/>
            </w:tcBorders>
            <w:shd w:val="clear" w:color="auto" w:fill="auto"/>
          </w:tcPr>
          <w:p w14:paraId="2CBE1BA8"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Leveringsdagen (1)</w:t>
            </w:r>
          </w:p>
        </w:tc>
        <w:tc>
          <w:tcPr>
            <w:tcW w:w="1018" w:type="pct"/>
            <w:gridSpan w:val="5"/>
            <w:tcBorders>
              <w:top w:val="single" w:sz="4" w:space="0" w:color="000000"/>
              <w:left w:val="single" w:sz="4" w:space="0" w:color="000000"/>
              <w:bottom w:val="single" w:sz="4" w:space="0" w:color="000000"/>
            </w:tcBorders>
            <w:shd w:val="clear" w:color="auto" w:fill="auto"/>
          </w:tcPr>
          <w:p w14:paraId="1437B98D"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Leveringsdagen (1)</w:t>
            </w:r>
          </w:p>
        </w:tc>
        <w:tc>
          <w:tcPr>
            <w:tcW w:w="1018" w:type="pct"/>
            <w:gridSpan w:val="5"/>
            <w:tcBorders>
              <w:top w:val="single" w:sz="4" w:space="0" w:color="000000"/>
              <w:left w:val="single" w:sz="4" w:space="0" w:color="000000"/>
              <w:bottom w:val="single" w:sz="4" w:space="0" w:color="000000"/>
            </w:tcBorders>
            <w:shd w:val="clear" w:color="auto" w:fill="auto"/>
          </w:tcPr>
          <w:p w14:paraId="38D60E92"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Leveringsdagen (1)</w:t>
            </w:r>
          </w:p>
        </w:tc>
        <w:tc>
          <w:tcPr>
            <w:tcW w:w="1017" w:type="pct"/>
            <w:gridSpan w:val="5"/>
            <w:tcBorders>
              <w:top w:val="single" w:sz="4" w:space="0" w:color="000000"/>
              <w:left w:val="single" w:sz="4" w:space="0" w:color="000000"/>
              <w:bottom w:val="single" w:sz="4" w:space="0" w:color="000000"/>
              <w:right w:val="single" w:sz="4" w:space="0" w:color="000000"/>
            </w:tcBorders>
            <w:shd w:val="clear" w:color="auto" w:fill="auto"/>
          </w:tcPr>
          <w:p w14:paraId="06F9C14C"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Leveringsdagen (1)</w:t>
            </w:r>
          </w:p>
        </w:tc>
      </w:tr>
      <w:tr w:rsidR="00B64EDF" w:rsidRPr="00B64EDF" w14:paraId="0EB5D0BD" w14:textId="77777777" w:rsidTr="00B64EDF">
        <w:trPr>
          <w:gridAfter w:val="1"/>
          <w:wAfter w:w="14" w:type="pct"/>
        </w:trPr>
        <w:tc>
          <w:tcPr>
            <w:tcW w:w="930" w:type="pct"/>
            <w:vMerge/>
            <w:tcBorders>
              <w:top w:val="single" w:sz="4" w:space="0" w:color="000000"/>
              <w:left w:val="single" w:sz="4" w:space="0" w:color="000000"/>
              <w:bottom w:val="single" w:sz="4" w:space="0" w:color="000000"/>
            </w:tcBorders>
            <w:shd w:val="clear" w:color="auto" w:fill="auto"/>
          </w:tcPr>
          <w:p w14:paraId="62D8A146" w14:textId="77777777" w:rsidR="00DE3342" w:rsidRPr="00B64EDF"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295" w:type="pct"/>
            <w:tcBorders>
              <w:top w:val="single" w:sz="4" w:space="0" w:color="000000"/>
              <w:left w:val="single" w:sz="4" w:space="0" w:color="000000"/>
              <w:bottom w:val="single" w:sz="4" w:space="0" w:color="000000"/>
            </w:tcBorders>
            <w:shd w:val="clear" w:color="auto" w:fill="auto"/>
          </w:tcPr>
          <w:p w14:paraId="2BAFEDD2"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11 en meer</w:t>
            </w:r>
          </w:p>
        </w:tc>
        <w:tc>
          <w:tcPr>
            <w:tcW w:w="240" w:type="pct"/>
            <w:tcBorders>
              <w:top w:val="single" w:sz="4" w:space="0" w:color="000000"/>
              <w:left w:val="single" w:sz="4" w:space="0" w:color="000000"/>
              <w:bottom w:val="single" w:sz="4" w:space="0" w:color="000000"/>
            </w:tcBorders>
            <w:shd w:val="clear" w:color="auto" w:fill="auto"/>
          </w:tcPr>
          <w:p w14:paraId="174360A4"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 tot 10</w:t>
            </w:r>
          </w:p>
        </w:tc>
        <w:tc>
          <w:tcPr>
            <w:tcW w:w="239" w:type="pct"/>
            <w:tcBorders>
              <w:top w:val="single" w:sz="4" w:space="0" w:color="000000"/>
              <w:left w:val="single" w:sz="4" w:space="0" w:color="000000"/>
              <w:bottom w:val="single" w:sz="4" w:space="0" w:color="000000"/>
            </w:tcBorders>
            <w:shd w:val="clear" w:color="auto" w:fill="auto"/>
          </w:tcPr>
          <w:p w14:paraId="0EDF34C5"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 xml:space="preserve">4 tot 5 </w:t>
            </w:r>
          </w:p>
        </w:tc>
        <w:tc>
          <w:tcPr>
            <w:tcW w:w="241" w:type="pct"/>
            <w:tcBorders>
              <w:top w:val="single" w:sz="4" w:space="0" w:color="000000"/>
              <w:left w:val="single" w:sz="4" w:space="0" w:color="000000"/>
              <w:bottom w:val="single" w:sz="4" w:space="0" w:color="000000"/>
            </w:tcBorders>
            <w:shd w:val="clear" w:color="auto" w:fill="auto"/>
          </w:tcPr>
          <w:p w14:paraId="23F81E18"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 tot 3</w:t>
            </w:r>
          </w:p>
        </w:tc>
        <w:tc>
          <w:tcPr>
            <w:tcW w:w="296" w:type="pct"/>
            <w:tcBorders>
              <w:top w:val="single" w:sz="4" w:space="0" w:color="000000"/>
              <w:left w:val="single" w:sz="4" w:space="0" w:color="000000"/>
              <w:bottom w:val="single" w:sz="4" w:space="0" w:color="000000"/>
            </w:tcBorders>
            <w:shd w:val="clear" w:color="auto" w:fill="auto"/>
          </w:tcPr>
          <w:p w14:paraId="00A73EDD"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11 en meer</w:t>
            </w:r>
          </w:p>
        </w:tc>
        <w:tc>
          <w:tcPr>
            <w:tcW w:w="239" w:type="pct"/>
            <w:tcBorders>
              <w:top w:val="single" w:sz="4" w:space="0" w:color="000000"/>
              <w:left w:val="single" w:sz="4" w:space="0" w:color="000000"/>
              <w:bottom w:val="single" w:sz="4" w:space="0" w:color="000000"/>
            </w:tcBorders>
            <w:shd w:val="clear" w:color="auto" w:fill="auto"/>
          </w:tcPr>
          <w:p w14:paraId="2B2343FB"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 tot 10</w:t>
            </w:r>
          </w:p>
        </w:tc>
        <w:tc>
          <w:tcPr>
            <w:tcW w:w="240" w:type="pct"/>
            <w:tcBorders>
              <w:top w:val="single" w:sz="4" w:space="0" w:color="000000"/>
              <w:left w:val="single" w:sz="4" w:space="0" w:color="000000"/>
              <w:bottom w:val="single" w:sz="4" w:space="0" w:color="000000"/>
            </w:tcBorders>
            <w:shd w:val="clear" w:color="auto" w:fill="auto"/>
          </w:tcPr>
          <w:p w14:paraId="02F3C7A9"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 xml:space="preserve">4 tot 5 </w:t>
            </w:r>
          </w:p>
        </w:tc>
        <w:tc>
          <w:tcPr>
            <w:tcW w:w="240" w:type="pct"/>
            <w:tcBorders>
              <w:top w:val="single" w:sz="4" w:space="0" w:color="000000"/>
              <w:left w:val="single" w:sz="4" w:space="0" w:color="000000"/>
              <w:bottom w:val="single" w:sz="4" w:space="0" w:color="000000"/>
            </w:tcBorders>
            <w:shd w:val="clear" w:color="auto" w:fill="auto"/>
          </w:tcPr>
          <w:p w14:paraId="5D3F4458"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 tot 3</w:t>
            </w:r>
          </w:p>
        </w:tc>
        <w:tc>
          <w:tcPr>
            <w:tcW w:w="295" w:type="pct"/>
            <w:gridSpan w:val="2"/>
            <w:tcBorders>
              <w:top w:val="single" w:sz="4" w:space="0" w:color="000000"/>
              <w:left w:val="single" w:sz="4" w:space="0" w:color="000000"/>
              <w:bottom w:val="single" w:sz="4" w:space="0" w:color="000000"/>
            </w:tcBorders>
            <w:shd w:val="clear" w:color="auto" w:fill="auto"/>
          </w:tcPr>
          <w:p w14:paraId="5F2DD107"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11 en meer</w:t>
            </w:r>
          </w:p>
        </w:tc>
        <w:tc>
          <w:tcPr>
            <w:tcW w:w="240" w:type="pct"/>
            <w:tcBorders>
              <w:top w:val="single" w:sz="4" w:space="0" w:color="000000"/>
              <w:left w:val="single" w:sz="4" w:space="0" w:color="000000"/>
              <w:bottom w:val="single" w:sz="4" w:space="0" w:color="000000"/>
            </w:tcBorders>
            <w:shd w:val="clear" w:color="auto" w:fill="auto"/>
          </w:tcPr>
          <w:p w14:paraId="7BB8E5A9"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 tot 10</w:t>
            </w:r>
          </w:p>
        </w:tc>
        <w:tc>
          <w:tcPr>
            <w:tcW w:w="239" w:type="pct"/>
            <w:tcBorders>
              <w:top w:val="single" w:sz="4" w:space="0" w:color="000000"/>
              <w:left w:val="single" w:sz="4" w:space="0" w:color="000000"/>
              <w:bottom w:val="single" w:sz="4" w:space="0" w:color="000000"/>
            </w:tcBorders>
            <w:shd w:val="clear" w:color="auto" w:fill="auto"/>
          </w:tcPr>
          <w:p w14:paraId="7F4F88B7"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 xml:space="preserve">4 tot 5 </w:t>
            </w:r>
          </w:p>
        </w:tc>
        <w:tc>
          <w:tcPr>
            <w:tcW w:w="241" w:type="pct"/>
            <w:tcBorders>
              <w:top w:val="single" w:sz="4" w:space="0" w:color="000000"/>
              <w:left w:val="single" w:sz="4" w:space="0" w:color="000000"/>
              <w:bottom w:val="single" w:sz="4" w:space="0" w:color="000000"/>
            </w:tcBorders>
            <w:shd w:val="clear" w:color="auto" w:fill="auto"/>
          </w:tcPr>
          <w:p w14:paraId="293CCC4B"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 tot 3</w:t>
            </w:r>
          </w:p>
        </w:tc>
        <w:tc>
          <w:tcPr>
            <w:tcW w:w="295" w:type="pct"/>
            <w:gridSpan w:val="2"/>
            <w:tcBorders>
              <w:top w:val="single" w:sz="4" w:space="0" w:color="000000"/>
              <w:left w:val="single" w:sz="4" w:space="0" w:color="000000"/>
              <w:bottom w:val="single" w:sz="4" w:space="0" w:color="000000"/>
            </w:tcBorders>
            <w:shd w:val="clear" w:color="auto" w:fill="auto"/>
          </w:tcPr>
          <w:p w14:paraId="1C761DCF"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11 en meer</w:t>
            </w:r>
          </w:p>
        </w:tc>
        <w:tc>
          <w:tcPr>
            <w:tcW w:w="239" w:type="pct"/>
            <w:tcBorders>
              <w:top w:val="single" w:sz="4" w:space="0" w:color="000000"/>
              <w:left w:val="single" w:sz="4" w:space="0" w:color="000000"/>
              <w:bottom w:val="single" w:sz="4" w:space="0" w:color="000000"/>
            </w:tcBorders>
            <w:shd w:val="clear" w:color="auto" w:fill="auto"/>
          </w:tcPr>
          <w:p w14:paraId="7A624964"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 tot 10</w:t>
            </w:r>
          </w:p>
        </w:tc>
        <w:tc>
          <w:tcPr>
            <w:tcW w:w="240" w:type="pct"/>
            <w:tcBorders>
              <w:top w:val="single" w:sz="4" w:space="0" w:color="000000"/>
              <w:left w:val="single" w:sz="4" w:space="0" w:color="000000"/>
              <w:bottom w:val="single" w:sz="4" w:space="0" w:color="000000"/>
            </w:tcBorders>
            <w:shd w:val="clear" w:color="auto" w:fill="auto"/>
          </w:tcPr>
          <w:p w14:paraId="27A66E33"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 xml:space="preserve">4 tot 5 </w:t>
            </w:r>
          </w:p>
        </w:tc>
        <w:tc>
          <w:tcPr>
            <w:tcW w:w="237" w:type="pct"/>
            <w:tcBorders>
              <w:top w:val="single" w:sz="4" w:space="0" w:color="000000"/>
              <w:left w:val="single" w:sz="4" w:space="0" w:color="000000"/>
              <w:bottom w:val="single" w:sz="4" w:space="0" w:color="000000"/>
              <w:right w:val="single" w:sz="4" w:space="0" w:color="000000"/>
            </w:tcBorders>
            <w:shd w:val="clear" w:color="auto" w:fill="auto"/>
          </w:tcPr>
          <w:p w14:paraId="36DE7185"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 tot 3</w:t>
            </w:r>
          </w:p>
        </w:tc>
      </w:tr>
      <w:tr w:rsidR="00DE3342" w:rsidRPr="00B64EDF" w14:paraId="1F637030" w14:textId="77777777" w:rsidTr="00B64EDF">
        <w:tc>
          <w:tcPr>
            <w:tcW w:w="930" w:type="pct"/>
            <w:tcBorders>
              <w:top w:val="single" w:sz="4" w:space="0" w:color="000000"/>
              <w:left w:val="single" w:sz="4" w:space="0" w:color="000000"/>
              <w:bottom w:val="single" w:sz="4" w:space="0" w:color="000000"/>
            </w:tcBorders>
            <w:shd w:val="clear" w:color="auto" w:fill="auto"/>
          </w:tcPr>
          <w:p w14:paraId="701598D5" w14:textId="77777777" w:rsidR="00DE3342" w:rsidRPr="00B64EDF"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Onderdelen van lijst 2</w:t>
            </w:r>
          </w:p>
        </w:tc>
        <w:tc>
          <w:tcPr>
            <w:tcW w:w="1016" w:type="pct"/>
            <w:gridSpan w:val="4"/>
            <w:tcBorders>
              <w:top w:val="single" w:sz="4" w:space="0" w:color="000000"/>
              <w:left w:val="single" w:sz="4" w:space="0" w:color="000000"/>
              <w:bottom w:val="single" w:sz="4" w:space="0" w:color="000000"/>
            </w:tcBorders>
            <w:shd w:val="clear" w:color="auto" w:fill="auto"/>
          </w:tcPr>
          <w:p w14:paraId="079509BC"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Aantal punten</w:t>
            </w:r>
          </w:p>
        </w:tc>
        <w:tc>
          <w:tcPr>
            <w:tcW w:w="1018" w:type="pct"/>
            <w:gridSpan w:val="5"/>
            <w:tcBorders>
              <w:top w:val="single" w:sz="4" w:space="0" w:color="000000"/>
              <w:left w:val="single" w:sz="4" w:space="0" w:color="000000"/>
              <w:bottom w:val="single" w:sz="4" w:space="0" w:color="000000"/>
            </w:tcBorders>
            <w:shd w:val="clear" w:color="auto" w:fill="auto"/>
          </w:tcPr>
          <w:p w14:paraId="7BA32991"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 xml:space="preserve">Aantal punten </w:t>
            </w:r>
          </w:p>
        </w:tc>
        <w:tc>
          <w:tcPr>
            <w:tcW w:w="1018" w:type="pct"/>
            <w:gridSpan w:val="5"/>
            <w:tcBorders>
              <w:top w:val="single" w:sz="4" w:space="0" w:color="000000"/>
              <w:left w:val="single" w:sz="4" w:space="0" w:color="000000"/>
              <w:bottom w:val="single" w:sz="4" w:space="0" w:color="000000"/>
            </w:tcBorders>
            <w:shd w:val="clear" w:color="auto" w:fill="auto"/>
          </w:tcPr>
          <w:p w14:paraId="3D7E8953"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Aantal punten</w:t>
            </w:r>
          </w:p>
        </w:tc>
        <w:tc>
          <w:tcPr>
            <w:tcW w:w="1017" w:type="pct"/>
            <w:gridSpan w:val="5"/>
            <w:tcBorders>
              <w:top w:val="single" w:sz="4" w:space="0" w:color="000000"/>
              <w:left w:val="single" w:sz="4" w:space="0" w:color="000000"/>
              <w:bottom w:val="single" w:sz="4" w:space="0" w:color="000000"/>
              <w:right w:val="single" w:sz="4" w:space="0" w:color="000000"/>
            </w:tcBorders>
            <w:shd w:val="clear" w:color="auto" w:fill="auto"/>
          </w:tcPr>
          <w:p w14:paraId="3A67137D" w14:textId="77777777" w:rsidR="00DE3342" w:rsidRPr="00B64EDF" w:rsidRDefault="00080DD1" w:rsidP="00E97D3E">
            <w:pPr>
              <w:keepNext/>
              <w:keepLines/>
              <w:suppressAutoHyphens w:val="0"/>
              <w:snapToGrid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Aantal punten</w:t>
            </w:r>
          </w:p>
        </w:tc>
      </w:tr>
      <w:tr w:rsidR="00B64EDF" w:rsidRPr="00B64EDF" w14:paraId="4BB1A5AF" w14:textId="77777777" w:rsidTr="00B64EDF">
        <w:trPr>
          <w:gridAfter w:val="1"/>
          <w:wAfter w:w="14" w:type="pct"/>
        </w:trPr>
        <w:tc>
          <w:tcPr>
            <w:tcW w:w="930" w:type="pct"/>
            <w:tcBorders>
              <w:top w:val="single" w:sz="4" w:space="0" w:color="000000"/>
              <w:left w:val="single" w:sz="4" w:space="0" w:color="000000"/>
              <w:bottom w:val="single" w:sz="4" w:space="0" w:color="000000"/>
            </w:tcBorders>
            <w:shd w:val="clear" w:color="auto" w:fill="auto"/>
          </w:tcPr>
          <w:p w14:paraId="44D3A9BE"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Batterij</w:t>
            </w:r>
          </w:p>
        </w:tc>
        <w:tc>
          <w:tcPr>
            <w:tcW w:w="295" w:type="pct"/>
            <w:tcBorders>
              <w:top w:val="single" w:sz="4" w:space="0" w:color="000000"/>
              <w:left w:val="single" w:sz="4" w:space="0" w:color="000000"/>
              <w:bottom w:val="single" w:sz="4" w:space="0" w:color="000000"/>
            </w:tcBorders>
            <w:shd w:val="clear" w:color="auto" w:fill="auto"/>
          </w:tcPr>
          <w:p w14:paraId="0723C2B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40" w:type="pct"/>
            <w:tcBorders>
              <w:top w:val="single" w:sz="4" w:space="0" w:color="000000"/>
              <w:left w:val="single" w:sz="4" w:space="0" w:color="000000"/>
              <w:bottom w:val="single" w:sz="4" w:space="0" w:color="000000"/>
            </w:tcBorders>
            <w:shd w:val="clear" w:color="auto" w:fill="auto"/>
          </w:tcPr>
          <w:p w14:paraId="01F2383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39" w:type="pct"/>
            <w:tcBorders>
              <w:top w:val="single" w:sz="4" w:space="0" w:color="000000"/>
              <w:left w:val="single" w:sz="4" w:space="0" w:color="000000"/>
              <w:bottom w:val="single" w:sz="4" w:space="0" w:color="000000"/>
            </w:tcBorders>
            <w:shd w:val="clear" w:color="auto" w:fill="auto"/>
          </w:tcPr>
          <w:p w14:paraId="44630C8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1" w:type="pct"/>
            <w:tcBorders>
              <w:top w:val="single" w:sz="4" w:space="0" w:color="000000"/>
              <w:left w:val="single" w:sz="4" w:space="0" w:color="000000"/>
              <w:bottom w:val="single" w:sz="4" w:space="0" w:color="000000"/>
            </w:tcBorders>
            <w:shd w:val="clear" w:color="auto" w:fill="auto"/>
          </w:tcPr>
          <w:p w14:paraId="26E4E85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6" w:type="pct"/>
            <w:tcBorders>
              <w:top w:val="single" w:sz="4" w:space="0" w:color="000000"/>
              <w:left w:val="single" w:sz="4" w:space="0" w:color="000000"/>
              <w:bottom w:val="single" w:sz="4" w:space="0" w:color="000000"/>
            </w:tcBorders>
            <w:shd w:val="clear" w:color="auto" w:fill="auto"/>
          </w:tcPr>
          <w:p w14:paraId="36B168A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4F07D65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40" w:type="pct"/>
            <w:tcBorders>
              <w:top w:val="single" w:sz="4" w:space="0" w:color="000000"/>
              <w:left w:val="single" w:sz="4" w:space="0" w:color="000000"/>
              <w:bottom w:val="single" w:sz="4" w:space="0" w:color="000000"/>
            </w:tcBorders>
            <w:shd w:val="clear" w:color="auto" w:fill="auto"/>
          </w:tcPr>
          <w:p w14:paraId="7AB65FA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0" w:type="pct"/>
            <w:tcBorders>
              <w:top w:val="single" w:sz="4" w:space="0" w:color="000000"/>
              <w:left w:val="single" w:sz="4" w:space="0" w:color="000000"/>
              <w:bottom w:val="single" w:sz="4" w:space="0" w:color="000000"/>
            </w:tcBorders>
            <w:shd w:val="clear" w:color="auto" w:fill="auto"/>
          </w:tcPr>
          <w:p w14:paraId="418095A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5" w:type="pct"/>
            <w:gridSpan w:val="2"/>
            <w:tcBorders>
              <w:top w:val="single" w:sz="4" w:space="0" w:color="000000"/>
              <w:left w:val="single" w:sz="4" w:space="0" w:color="000000"/>
              <w:bottom w:val="single" w:sz="4" w:space="0" w:color="000000"/>
            </w:tcBorders>
            <w:shd w:val="clear" w:color="auto" w:fill="auto"/>
          </w:tcPr>
          <w:p w14:paraId="7CF94D60"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40" w:type="pct"/>
            <w:tcBorders>
              <w:top w:val="single" w:sz="4" w:space="0" w:color="000000"/>
              <w:left w:val="single" w:sz="4" w:space="0" w:color="000000"/>
              <w:bottom w:val="single" w:sz="4" w:space="0" w:color="000000"/>
            </w:tcBorders>
            <w:shd w:val="clear" w:color="auto" w:fill="auto"/>
          </w:tcPr>
          <w:p w14:paraId="031A60C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39" w:type="pct"/>
            <w:tcBorders>
              <w:top w:val="single" w:sz="4" w:space="0" w:color="000000"/>
              <w:left w:val="single" w:sz="4" w:space="0" w:color="000000"/>
              <w:bottom w:val="single" w:sz="4" w:space="0" w:color="000000"/>
            </w:tcBorders>
            <w:shd w:val="clear" w:color="auto" w:fill="auto"/>
          </w:tcPr>
          <w:p w14:paraId="260054F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1" w:type="pct"/>
            <w:tcBorders>
              <w:top w:val="single" w:sz="4" w:space="0" w:color="000000"/>
              <w:left w:val="single" w:sz="4" w:space="0" w:color="000000"/>
              <w:bottom w:val="single" w:sz="4" w:space="0" w:color="000000"/>
            </w:tcBorders>
            <w:shd w:val="clear" w:color="auto" w:fill="auto"/>
          </w:tcPr>
          <w:p w14:paraId="75C76B6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5" w:type="pct"/>
            <w:gridSpan w:val="2"/>
            <w:tcBorders>
              <w:top w:val="single" w:sz="4" w:space="0" w:color="000000"/>
              <w:left w:val="single" w:sz="4" w:space="0" w:color="000000"/>
              <w:bottom w:val="single" w:sz="4" w:space="0" w:color="000000"/>
            </w:tcBorders>
            <w:shd w:val="clear" w:color="auto" w:fill="auto"/>
          </w:tcPr>
          <w:p w14:paraId="7E714F8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5C059FF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40" w:type="pct"/>
            <w:tcBorders>
              <w:top w:val="single" w:sz="4" w:space="0" w:color="000000"/>
              <w:left w:val="single" w:sz="4" w:space="0" w:color="000000"/>
              <w:bottom w:val="single" w:sz="4" w:space="0" w:color="000000"/>
            </w:tcBorders>
            <w:shd w:val="clear" w:color="auto" w:fill="auto"/>
          </w:tcPr>
          <w:p w14:paraId="5ED705D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37" w:type="pct"/>
            <w:tcBorders>
              <w:top w:val="single" w:sz="4" w:space="0" w:color="000000"/>
              <w:left w:val="single" w:sz="4" w:space="0" w:color="000000"/>
              <w:bottom w:val="single" w:sz="4" w:space="0" w:color="000000"/>
              <w:right w:val="single" w:sz="4" w:space="0" w:color="000000"/>
            </w:tcBorders>
            <w:shd w:val="clear" w:color="auto" w:fill="auto"/>
          </w:tcPr>
          <w:p w14:paraId="7A0923D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r>
      <w:tr w:rsidR="00B64EDF" w:rsidRPr="00B64EDF" w14:paraId="0A7E3359" w14:textId="77777777" w:rsidTr="00B64EDF">
        <w:trPr>
          <w:gridAfter w:val="1"/>
          <w:wAfter w:w="14" w:type="pct"/>
        </w:trPr>
        <w:tc>
          <w:tcPr>
            <w:tcW w:w="930" w:type="pct"/>
            <w:tcBorders>
              <w:top w:val="single" w:sz="4" w:space="0" w:color="000000"/>
              <w:left w:val="single" w:sz="4" w:space="0" w:color="000000"/>
              <w:bottom w:val="single" w:sz="4" w:space="0" w:color="000000"/>
            </w:tcBorders>
            <w:shd w:val="clear" w:color="auto" w:fill="auto"/>
          </w:tcPr>
          <w:p w14:paraId="792E00AA"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Beeldscherm</w:t>
            </w:r>
          </w:p>
        </w:tc>
        <w:tc>
          <w:tcPr>
            <w:tcW w:w="295" w:type="pct"/>
            <w:tcBorders>
              <w:top w:val="single" w:sz="4" w:space="0" w:color="000000"/>
              <w:left w:val="single" w:sz="4" w:space="0" w:color="000000"/>
              <w:bottom w:val="single" w:sz="4" w:space="0" w:color="000000"/>
            </w:tcBorders>
            <w:shd w:val="clear" w:color="auto" w:fill="auto"/>
          </w:tcPr>
          <w:p w14:paraId="74DC6EA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40" w:type="pct"/>
            <w:tcBorders>
              <w:top w:val="single" w:sz="4" w:space="0" w:color="000000"/>
              <w:left w:val="single" w:sz="4" w:space="0" w:color="000000"/>
              <w:bottom w:val="single" w:sz="4" w:space="0" w:color="000000"/>
            </w:tcBorders>
            <w:shd w:val="clear" w:color="auto" w:fill="auto"/>
          </w:tcPr>
          <w:p w14:paraId="478D979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39" w:type="pct"/>
            <w:tcBorders>
              <w:top w:val="single" w:sz="4" w:space="0" w:color="000000"/>
              <w:left w:val="single" w:sz="4" w:space="0" w:color="000000"/>
              <w:bottom w:val="single" w:sz="4" w:space="0" w:color="000000"/>
            </w:tcBorders>
            <w:shd w:val="clear" w:color="auto" w:fill="auto"/>
          </w:tcPr>
          <w:p w14:paraId="1DFC779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1" w:type="pct"/>
            <w:tcBorders>
              <w:top w:val="single" w:sz="4" w:space="0" w:color="000000"/>
              <w:left w:val="single" w:sz="4" w:space="0" w:color="000000"/>
              <w:bottom w:val="single" w:sz="4" w:space="0" w:color="000000"/>
            </w:tcBorders>
            <w:shd w:val="clear" w:color="auto" w:fill="auto"/>
          </w:tcPr>
          <w:p w14:paraId="79855EA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6" w:type="pct"/>
            <w:tcBorders>
              <w:top w:val="single" w:sz="4" w:space="0" w:color="000000"/>
              <w:left w:val="single" w:sz="4" w:space="0" w:color="000000"/>
              <w:bottom w:val="single" w:sz="4" w:space="0" w:color="000000"/>
            </w:tcBorders>
            <w:shd w:val="clear" w:color="auto" w:fill="auto"/>
          </w:tcPr>
          <w:p w14:paraId="0C8D3BB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21385F2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40" w:type="pct"/>
            <w:tcBorders>
              <w:top w:val="single" w:sz="4" w:space="0" w:color="000000"/>
              <w:left w:val="single" w:sz="4" w:space="0" w:color="000000"/>
              <w:bottom w:val="single" w:sz="4" w:space="0" w:color="000000"/>
            </w:tcBorders>
            <w:shd w:val="clear" w:color="auto" w:fill="auto"/>
          </w:tcPr>
          <w:p w14:paraId="0AA73130"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0" w:type="pct"/>
            <w:tcBorders>
              <w:top w:val="single" w:sz="4" w:space="0" w:color="000000"/>
              <w:left w:val="single" w:sz="4" w:space="0" w:color="000000"/>
              <w:bottom w:val="single" w:sz="4" w:space="0" w:color="000000"/>
            </w:tcBorders>
            <w:shd w:val="clear" w:color="auto" w:fill="auto"/>
          </w:tcPr>
          <w:p w14:paraId="4B16C5F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5" w:type="pct"/>
            <w:gridSpan w:val="2"/>
            <w:tcBorders>
              <w:top w:val="single" w:sz="4" w:space="0" w:color="000000"/>
              <w:left w:val="single" w:sz="4" w:space="0" w:color="000000"/>
              <w:bottom w:val="single" w:sz="4" w:space="0" w:color="000000"/>
            </w:tcBorders>
            <w:shd w:val="clear" w:color="auto" w:fill="auto"/>
          </w:tcPr>
          <w:p w14:paraId="43B68D0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40" w:type="pct"/>
            <w:tcBorders>
              <w:top w:val="single" w:sz="4" w:space="0" w:color="000000"/>
              <w:left w:val="single" w:sz="4" w:space="0" w:color="000000"/>
              <w:bottom w:val="single" w:sz="4" w:space="0" w:color="000000"/>
            </w:tcBorders>
            <w:shd w:val="clear" w:color="auto" w:fill="auto"/>
          </w:tcPr>
          <w:p w14:paraId="4D4CDA4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39" w:type="pct"/>
            <w:tcBorders>
              <w:top w:val="single" w:sz="4" w:space="0" w:color="000000"/>
              <w:left w:val="single" w:sz="4" w:space="0" w:color="000000"/>
              <w:bottom w:val="single" w:sz="4" w:space="0" w:color="000000"/>
            </w:tcBorders>
            <w:shd w:val="clear" w:color="auto" w:fill="auto"/>
          </w:tcPr>
          <w:p w14:paraId="185F7B8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1" w:type="pct"/>
            <w:tcBorders>
              <w:top w:val="single" w:sz="4" w:space="0" w:color="000000"/>
              <w:left w:val="single" w:sz="4" w:space="0" w:color="000000"/>
              <w:bottom w:val="single" w:sz="4" w:space="0" w:color="000000"/>
            </w:tcBorders>
            <w:shd w:val="clear" w:color="auto" w:fill="auto"/>
          </w:tcPr>
          <w:p w14:paraId="22122BA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5" w:type="pct"/>
            <w:gridSpan w:val="2"/>
            <w:tcBorders>
              <w:top w:val="single" w:sz="4" w:space="0" w:color="000000"/>
              <w:left w:val="single" w:sz="4" w:space="0" w:color="000000"/>
              <w:bottom w:val="single" w:sz="4" w:space="0" w:color="000000"/>
            </w:tcBorders>
            <w:shd w:val="clear" w:color="auto" w:fill="auto"/>
          </w:tcPr>
          <w:p w14:paraId="2E208D9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31E3B17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40" w:type="pct"/>
            <w:tcBorders>
              <w:top w:val="single" w:sz="4" w:space="0" w:color="000000"/>
              <w:left w:val="single" w:sz="4" w:space="0" w:color="000000"/>
              <w:bottom w:val="single" w:sz="4" w:space="0" w:color="000000"/>
            </w:tcBorders>
            <w:shd w:val="clear" w:color="auto" w:fill="auto"/>
          </w:tcPr>
          <w:p w14:paraId="071D02F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37" w:type="pct"/>
            <w:tcBorders>
              <w:top w:val="single" w:sz="4" w:space="0" w:color="000000"/>
              <w:left w:val="single" w:sz="4" w:space="0" w:color="000000"/>
              <w:bottom w:val="single" w:sz="4" w:space="0" w:color="000000"/>
              <w:right w:val="single" w:sz="4" w:space="0" w:color="000000"/>
            </w:tcBorders>
            <w:shd w:val="clear" w:color="auto" w:fill="auto"/>
          </w:tcPr>
          <w:p w14:paraId="7F08AA6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r>
      <w:tr w:rsidR="00B64EDF" w:rsidRPr="00B64EDF" w14:paraId="5263BA8A" w14:textId="77777777" w:rsidTr="00B64EDF">
        <w:trPr>
          <w:gridAfter w:val="1"/>
          <w:wAfter w:w="14" w:type="pct"/>
        </w:trPr>
        <w:tc>
          <w:tcPr>
            <w:tcW w:w="930" w:type="pct"/>
            <w:tcBorders>
              <w:top w:val="single" w:sz="4" w:space="0" w:color="000000"/>
              <w:left w:val="single" w:sz="4" w:space="0" w:color="000000"/>
              <w:bottom w:val="single" w:sz="4" w:space="0" w:color="000000"/>
            </w:tcBorders>
            <w:shd w:val="clear" w:color="auto" w:fill="auto"/>
          </w:tcPr>
          <w:p w14:paraId="26848F9C"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 xml:space="preserve">Camera vooraan </w:t>
            </w:r>
          </w:p>
        </w:tc>
        <w:tc>
          <w:tcPr>
            <w:tcW w:w="295" w:type="pct"/>
            <w:tcBorders>
              <w:top w:val="single" w:sz="4" w:space="0" w:color="000000"/>
              <w:left w:val="single" w:sz="4" w:space="0" w:color="000000"/>
              <w:bottom w:val="single" w:sz="4" w:space="0" w:color="000000"/>
            </w:tcBorders>
            <w:shd w:val="clear" w:color="auto" w:fill="auto"/>
          </w:tcPr>
          <w:p w14:paraId="468628F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40" w:type="pct"/>
            <w:tcBorders>
              <w:top w:val="single" w:sz="4" w:space="0" w:color="000000"/>
              <w:left w:val="single" w:sz="4" w:space="0" w:color="000000"/>
              <w:bottom w:val="single" w:sz="4" w:space="0" w:color="000000"/>
            </w:tcBorders>
            <w:shd w:val="clear" w:color="auto" w:fill="auto"/>
          </w:tcPr>
          <w:p w14:paraId="23DD742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39" w:type="pct"/>
            <w:tcBorders>
              <w:top w:val="single" w:sz="4" w:space="0" w:color="000000"/>
              <w:left w:val="single" w:sz="4" w:space="0" w:color="000000"/>
              <w:bottom w:val="single" w:sz="4" w:space="0" w:color="000000"/>
            </w:tcBorders>
            <w:shd w:val="clear" w:color="auto" w:fill="auto"/>
          </w:tcPr>
          <w:p w14:paraId="01BDC46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1" w:type="pct"/>
            <w:tcBorders>
              <w:top w:val="single" w:sz="4" w:space="0" w:color="000000"/>
              <w:left w:val="single" w:sz="4" w:space="0" w:color="000000"/>
              <w:bottom w:val="single" w:sz="4" w:space="0" w:color="000000"/>
            </w:tcBorders>
            <w:shd w:val="clear" w:color="auto" w:fill="auto"/>
          </w:tcPr>
          <w:p w14:paraId="68245AC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6" w:type="pct"/>
            <w:tcBorders>
              <w:top w:val="single" w:sz="4" w:space="0" w:color="000000"/>
              <w:left w:val="single" w:sz="4" w:space="0" w:color="000000"/>
              <w:bottom w:val="single" w:sz="4" w:space="0" w:color="000000"/>
            </w:tcBorders>
            <w:shd w:val="clear" w:color="auto" w:fill="auto"/>
          </w:tcPr>
          <w:p w14:paraId="55BBDA2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22AC70F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40" w:type="pct"/>
            <w:tcBorders>
              <w:top w:val="single" w:sz="4" w:space="0" w:color="000000"/>
              <w:left w:val="single" w:sz="4" w:space="0" w:color="000000"/>
              <w:bottom w:val="single" w:sz="4" w:space="0" w:color="000000"/>
            </w:tcBorders>
            <w:shd w:val="clear" w:color="auto" w:fill="auto"/>
          </w:tcPr>
          <w:p w14:paraId="4C7798E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0" w:type="pct"/>
            <w:tcBorders>
              <w:top w:val="single" w:sz="4" w:space="0" w:color="000000"/>
              <w:left w:val="single" w:sz="4" w:space="0" w:color="000000"/>
              <w:bottom w:val="single" w:sz="4" w:space="0" w:color="000000"/>
            </w:tcBorders>
            <w:shd w:val="clear" w:color="auto" w:fill="auto"/>
          </w:tcPr>
          <w:p w14:paraId="23321E4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5" w:type="pct"/>
            <w:gridSpan w:val="2"/>
            <w:tcBorders>
              <w:top w:val="single" w:sz="4" w:space="0" w:color="000000"/>
              <w:left w:val="single" w:sz="4" w:space="0" w:color="000000"/>
              <w:bottom w:val="single" w:sz="4" w:space="0" w:color="000000"/>
            </w:tcBorders>
            <w:shd w:val="clear" w:color="auto" w:fill="auto"/>
          </w:tcPr>
          <w:p w14:paraId="54C0586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40" w:type="pct"/>
            <w:tcBorders>
              <w:top w:val="single" w:sz="4" w:space="0" w:color="000000"/>
              <w:left w:val="single" w:sz="4" w:space="0" w:color="000000"/>
              <w:bottom w:val="single" w:sz="4" w:space="0" w:color="000000"/>
            </w:tcBorders>
            <w:shd w:val="clear" w:color="auto" w:fill="auto"/>
          </w:tcPr>
          <w:p w14:paraId="720BE2E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39" w:type="pct"/>
            <w:tcBorders>
              <w:top w:val="single" w:sz="4" w:space="0" w:color="000000"/>
              <w:left w:val="single" w:sz="4" w:space="0" w:color="000000"/>
              <w:bottom w:val="single" w:sz="4" w:space="0" w:color="000000"/>
            </w:tcBorders>
            <w:shd w:val="clear" w:color="auto" w:fill="auto"/>
          </w:tcPr>
          <w:p w14:paraId="4D0D557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1" w:type="pct"/>
            <w:tcBorders>
              <w:top w:val="single" w:sz="4" w:space="0" w:color="000000"/>
              <w:left w:val="single" w:sz="4" w:space="0" w:color="000000"/>
              <w:bottom w:val="single" w:sz="4" w:space="0" w:color="000000"/>
            </w:tcBorders>
            <w:shd w:val="clear" w:color="auto" w:fill="auto"/>
          </w:tcPr>
          <w:p w14:paraId="1394BF6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5" w:type="pct"/>
            <w:gridSpan w:val="2"/>
            <w:tcBorders>
              <w:top w:val="single" w:sz="4" w:space="0" w:color="000000"/>
              <w:left w:val="single" w:sz="4" w:space="0" w:color="000000"/>
              <w:bottom w:val="single" w:sz="4" w:space="0" w:color="000000"/>
            </w:tcBorders>
            <w:shd w:val="clear" w:color="auto" w:fill="auto"/>
          </w:tcPr>
          <w:p w14:paraId="4C80827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791A5FE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40" w:type="pct"/>
            <w:tcBorders>
              <w:top w:val="single" w:sz="4" w:space="0" w:color="000000"/>
              <w:left w:val="single" w:sz="4" w:space="0" w:color="000000"/>
              <w:bottom w:val="single" w:sz="4" w:space="0" w:color="000000"/>
            </w:tcBorders>
            <w:shd w:val="clear" w:color="auto" w:fill="auto"/>
          </w:tcPr>
          <w:p w14:paraId="03DE1C1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37" w:type="pct"/>
            <w:tcBorders>
              <w:top w:val="single" w:sz="4" w:space="0" w:color="000000"/>
              <w:left w:val="single" w:sz="4" w:space="0" w:color="000000"/>
              <w:bottom w:val="single" w:sz="4" w:space="0" w:color="000000"/>
              <w:right w:val="single" w:sz="4" w:space="0" w:color="000000"/>
            </w:tcBorders>
            <w:shd w:val="clear" w:color="auto" w:fill="auto"/>
          </w:tcPr>
          <w:p w14:paraId="7AE8DC9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r>
      <w:tr w:rsidR="00B64EDF" w:rsidRPr="00B64EDF" w14:paraId="37C4C63B" w14:textId="77777777" w:rsidTr="00B64EDF">
        <w:trPr>
          <w:gridAfter w:val="1"/>
          <w:wAfter w:w="14" w:type="pct"/>
        </w:trPr>
        <w:tc>
          <w:tcPr>
            <w:tcW w:w="930" w:type="pct"/>
            <w:tcBorders>
              <w:top w:val="single" w:sz="4" w:space="0" w:color="000000"/>
              <w:left w:val="single" w:sz="4" w:space="0" w:color="000000"/>
              <w:bottom w:val="single" w:sz="4" w:space="0" w:color="000000"/>
            </w:tcBorders>
            <w:shd w:val="clear" w:color="auto" w:fill="auto"/>
          </w:tcPr>
          <w:p w14:paraId="56F81BC5"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Camera achteraan</w:t>
            </w:r>
          </w:p>
        </w:tc>
        <w:tc>
          <w:tcPr>
            <w:tcW w:w="295" w:type="pct"/>
            <w:tcBorders>
              <w:top w:val="single" w:sz="4" w:space="0" w:color="000000"/>
              <w:left w:val="single" w:sz="4" w:space="0" w:color="000000"/>
              <w:bottom w:val="single" w:sz="4" w:space="0" w:color="000000"/>
            </w:tcBorders>
            <w:shd w:val="clear" w:color="auto" w:fill="auto"/>
          </w:tcPr>
          <w:p w14:paraId="074E340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40" w:type="pct"/>
            <w:tcBorders>
              <w:top w:val="single" w:sz="4" w:space="0" w:color="000000"/>
              <w:left w:val="single" w:sz="4" w:space="0" w:color="000000"/>
              <w:bottom w:val="single" w:sz="4" w:space="0" w:color="000000"/>
            </w:tcBorders>
            <w:shd w:val="clear" w:color="auto" w:fill="auto"/>
          </w:tcPr>
          <w:p w14:paraId="5E2EB3C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39" w:type="pct"/>
            <w:tcBorders>
              <w:top w:val="single" w:sz="4" w:space="0" w:color="000000"/>
              <w:left w:val="single" w:sz="4" w:space="0" w:color="000000"/>
              <w:bottom w:val="single" w:sz="4" w:space="0" w:color="000000"/>
            </w:tcBorders>
            <w:shd w:val="clear" w:color="auto" w:fill="auto"/>
          </w:tcPr>
          <w:p w14:paraId="40B2CA5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1" w:type="pct"/>
            <w:tcBorders>
              <w:top w:val="single" w:sz="4" w:space="0" w:color="000000"/>
              <w:left w:val="single" w:sz="4" w:space="0" w:color="000000"/>
              <w:bottom w:val="single" w:sz="4" w:space="0" w:color="000000"/>
            </w:tcBorders>
            <w:shd w:val="clear" w:color="auto" w:fill="auto"/>
          </w:tcPr>
          <w:p w14:paraId="2608E2D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6" w:type="pct"/>
            <w:tcBorders>
              <w:top w:val="single" w:sz="4" w:space="0" w:color="000000"/>
              <w:left w:val="single" w:sz="4" w:space="0" w:color="000000"/>
              <w:bottom w:val="single" w:sz="4" w:space="0" w:color="000000"/>
            </w:tcBorders>
            <w:shd w:val="clear" w:color="auto" w:fill="auto"/>
          </w:tcPr>
          <w:p w14:paraId="3DF3224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3376E54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40" w:type="pct"/>
            <w:tcBorders>
              <w:top w:val="single" w:sz="4" w:space="0" w:color="000000"/>
              <w:left w:val="single" w:sz="4" w:space="0" w:color="000000"/>
              <w:bottom w:val="single" w:sz="4" w:space="0" w:color="000000"/>
            </w:tcBorders>
            <w:shd w:val="clear" w:color="auto" w:fill="auto"/>
          </w:tcPr>
          <w:p w14:paraId="73465BF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0" w:type="pct"/>
            <w:tcBorders>
              <w:top w:val="single" w:sz="4" w:space="0" w:color="000000"/>
              <w:left w:val="single" w:sz="4" w:space="0" w:color="000000"/>
              <w:bottom w:val="single" w:sz="4" w:space="0" w:color="000000"/>
            </w:tcBorders>
            <w:shd w:val="clear" w:color="auto" w:fill="auto"/>
          </w:tcPr>
          <w:p w14:paraId="6D43BD2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5" w:type="pct"/>
            <w:gridSpan w:val="2"/>
            <w:tcBorders>
              <w:top w:val="single" w:sz="4" w:space="0" w:color="000000"/>
              <w:left w:val="single" w:sz="4" w:space="0" w:color="000000"/>
              <w:bottom w:val="single" w:sz="4" w:space="0" w:color="000000"/>
            </w:tcBorders>
            <w:shd w:val="clear" w:color="auto" w:fill="auto"/>
          </w:tcPr>
          <w:p w14:paraId="5ABD06B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40" w:type="pct"/>
            <w:tcBorders>
              <w:top w:val="single" w:sz="4" w:space="0" w:color="000000"/>
              <w:left w:val="single" w:sz="4" w:space="0" w:color="000000"/>
              <w:bottom w:val="single" w:sz="4" w:space="0" w:color="000000"/>
            </w:tcBorders>
            <w:shd w:val="clear" w:color="auto" w:fill="auto"/>
          </w:tcPr>
          <w:p w14:paraId="20B88510"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39" w:type="pct"/>
            <w:tcBorders>
              <w:top w:val="single" w:sz="4" w:space="0" w:color="000000"/>
              <w:left w:val="single" w:sz="4" w:space="0" w:color="000000"/>
              <w:bottom w:val="single" w:sz="4" w:space="0" w:color="000000"/>
            </w:tcBorders>
            <w:shd w:val="clear" w:color="auto" w:fill="auto"/>
          </w:tcPr>
          <w:p w14:paraId="61D568B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1" w:type="pct"/>
            <w:tcBorders>
              <w:top w:val="single" w:sz="4" w:space="0" w:color="000000"/>
              <w:left w:val="single" w:sz="4" w:space="0" w:color="000000"/>
              <w:bottom w:val="single" w:sz="4" w:space="0" w:color="000000"/>
            </w:tcBorders>
            <w:shd w:val="clear" w:color="auto" w:fill="auto"/>
          </w:tcPr>
          <w:p w14:paraId="531F0D4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5" w:type="pct"/>
            <w:gridSpan w:val="2"/>
            <w:tcBorders>
              <w:top w:val="single" w:sz="4" w:space="0" w:color="000000"/>
              <w:left w:val="single" w:sz="4" w:space="0" w:color="000000"/>
              <w:bottom w:val="single" w:sz="4" w:space="0" w:color="000000"/>
            </w:tcBorders>
            <w:shd w:val="clear" w:color="auto" w:fill="auto"/>
          </w:tcPr>
          <w:p w14:paraId="694CF34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481D8AC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40" w:type="pct"/>
            <w:tcBorders>
              <w:top w:val="single" w:sz="4" w:space="0" w:color="000000"/>
              <w:left w:val="single" w:sz="4" w:space="0" w:color="000000"/>
              <w:bottom w:val="single" w:sz="4" w:space="0" w:color="000000"/>
            </w:tcBorders>
            <w:shd w:val="clear" w:color="auto" w:fill="auto"/>
          </w:tcPr>
          <w:p w14:paraId="3062305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37" w:type="pct"/>
            <w:tcBorders>
              <w:top w:val="single" w:sz="4" w:space="0" w:color="000000"/>
              <w:left w:val="single" w:sz="4" w:space="0" w:color="000000"/>
              <w:bottom w:val="single" w:sz="4" w:space="0" w:color="000000"/>
              <w:right w:val="single" w:sz="4" w:space="0" w:color="000000"/>
            </w:tcBorders>
            <w:shd w:val="clear" w:color="auto" w:fill="auto"/>
          </w:tcPr>
          <w:p w14:paraId="41E6367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r>
      <w:tr w:rsidR="00B64EDF" w:rsidRPr="00B64EDF" w14:paraId="0242CFAC" w14:textId="77777777" w:rsidTr="00B64EDF">
        <w:trPr>
          <w:gridAfter w:val="1"/>
          <w:wAfter w:w="14" w:type="pct"/>
        </w:trPr>
        <w:tc>
          <w:tcPr>
            <w:tcW w:w="930" w:type="pct"/>
            <w:tcBorders>
              <w:top w:val="single" w:sz="4" w:space="0" w:color="000000"/>
              <w:left w:val="single" w:sz="4" w:space="0" w:color="000000"/>
              <w:bottom w:val="single" w:sz="4" w:space="0" w:color="000000"/>
            </w:tcBorders>
            <w:shd w:val="clear" w:color="auto" w:fill="auto"/>
          </w:tcPr>
          <w:p w14:paraId="12F58C18"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Oplader</w:t>
            </w:r>
          </w:p>
        </w:tc>
        <w:tc>
          <w:tcPr>
            <w:tcW w:w="295" w:type="pct"/>
            <w:tcBorders>
              <w:top w:val="single" w:sz="4" w:space="0" w:color="000000"/>
              <w:left w:val="single" w:sz="4" w:space="0" w:color="000000"/>
              <w:bottom w:val="single" w:sz="4" w:space="0" w:color="000000"/>
            </w:tcBorders>
            <w:shd w:val="clear" w:color="auto" w:fill="auto"/>
          </w:tcPr>
          <w:p w14:paraId="710C333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40" w:type="pct"/>
            <w:tcBorders>
              <w:top w:val="single" w:sz="4" w:space="0" w:color="000000"/>
              <w:left w:val="single" w:sz="4" w:space="0" w:color="000000"/>
              <w:bottom w:val="single" w:sz="4" w:space="0" w:color="000000"/>
            </w:tcBorders>
            <w:shd w:val="clear" w:color="auto" w:fill="auto"/>
          </w:tcPr>
          <w:p w14:paraId="7C1564D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39" w:type="pct"/>
            <w:tcBorders>
              <w:top w:val="single" w:sz="4" w:space="0" w:color="000000"/>
              <w:left w:val="single" w:sz="4" w:space="0" w:color="000000"/>
              <w:bottom w:val="single" w:sz="4" w:space="0" w:color="000000"/>
            </w:tcBorders>
            <w:shd w:val="clear" w:color="auto" w:fill="auto"/>
          </w:tcPr>
          <w:p w14:paraId="5BC9D42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1" w:type="pct"/>
            <w:tcBorders>
              <w:top w:val="single" w:sz="4" w:space="0" w:color="000000"/>
              <w:left w:val="single" w:sz="4" w:space="0" w:color="000000"/>
              <w:bottom w:val="single" w:sz="4" w:space="0" w:color="000000"/>
            </w:tcBorders>
            <w:shd w:val="clear" w:color="auto" w:fill="auto"/>
          </w:tcPr>
          <w:p w14:paraId="68DC025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6" w:type="pct"/>
            <w:tcBorders>
              <w:top w:val="single" w:sz="4" w:space="0" w:color="000000"/>
              <w:left w:val="single" w:sz="4" w:space="0" w:color="000000"/>
              <w:bottom w:val="single" w:sz="4" w:space="0" w:color="000000"/>
            </w:tcBorders>
            <w:shd w:val="clear" w:color="auto" w:fill="auto"/>
          </w:tcPr>
          <w:p w14:paraId="5B52328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7B6908A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40" w:type="pct"/>
            <w:tcBorders>
              <w:top w:val="single" w:sz="4" w:space="0" w:color="000000"/>
              <w:left w:val="single" w:sz="4" w:space="0" w:color="000000"/>
              <w:bottom w:val="single" w:sz="4" w:space="0" w:color="000000"/>
            </w:tcBorders>
            <w:shd w:val="clear" w:color="auto" w:fill="auto"/>
          </w:tcPr>
          <w:p w14:paraId="077D136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0" w:type="pct"/>
            <w:tcBorders>
              <w:top w:val="single" w:sz="4" w:space="0" w:color="000000"/>
              <w:left w:val="single" w:sz="4" w:space="0" w:color="000000"/>
              <w:bottom w:val="single" w:sz="4" w:space="0" w:color="000000"/>
            </w:tcBorders>
            <w:shd w:val="clear" w:color="auto" w:fill="auto"/>
          </w:tcPr>
          <w:p w14:paraId="645E4DA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5" w:type="pct"/>
            <w:gridSpan w:val="2"/>
            <w:tcBorders>
              <w:top w:val="single" w:sz="4" w:space="0" w:color="000000"/>
              <w:left w:val="single" w:sz="4" w:space="0" w:color="000000"/>
              <w:bottom w:val="single" w:sz="4" w:space="0" w:color="000000"/>
            </w:tcBorders>
            <w:shd w:val="clear" w:color="auto" w:fill="auto"/>
          </w:tcPr>
          <w:p w14:paraId="10D4F2F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40" w:type="pct"/>
            <w:tcBorders>
              <w:top w:val="single" w:sz="4" w:space="0" w:color="000000"/>
              <w:left w:val="single" w:sz="4" w:space="0" w:color="000000"/>
              <w:bottom w:val="single" w:sz="4" w:space="0" w:color="000000"/>
            </w:tcBorders>
            <w:shd w:val="clear" w:color="auto" w:fill="auto"/>
          </w:tcPr>
          <w:p w14:paraId="54794FD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39" w:type="pct"/>
            <w:tcBorders>
              <w:top w:val="single" w:sz="4" w:space="0" w:color="000000"/>
              <w:left w:val="single" w:sz="4" w:space="0" w:color="000000"/>
              <w:bottom w:val="single" w:sz="4" w:space="0" w:color="000000"/>
            </w:tcBorders>
            <w:shd w:val="clear" w:color="auto" w:fill="auto"/>
          </w:tcPr>
          <w:p w14:paraId="4CF88C60"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1" w:type="pct"/>
            <w:tcBorders>
              <w:top w:val="single" w:sz="4" w:space="0" w:color="000000"/>
              <w:left w:val="single" w:sz="4" w:space="0" w:color="000000"/>
              <w:bottom w:val="single" w:sz="4" w:space="0" w:color="000000"/>
            </w:tcBorders>
            <w:shd w:val="clear" w:color="auto" w:fill="auto"/>
          </w:tcPr>
          <w:p w14:paraId="762E0B3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5" w:type="pct"/>
            <w:gridSpan w:val="2"/>
            <w:tcBorders>
              <w:top w:val="single" w:sz="4" w:space="0" w:color="000000"/>
              <w:left w:val="single" w:sz="4" w:space="0" w:color="000000"/>
              <w:bottom w:val="single" w:sz="4" w:space="0" w:color="000000"/>
            </w:tcBorders>
            <w:shd w:val="clear" w:color="auto" w:fill="auto"/>
          </w:tcPr>
          <w:p w14:paraId="5F718D6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224B9B6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40" w:type="pct"/>
            <w:tcBorders>
              <w:top w:val="single" w:sz="4" w:space="0" w:color="000000"/>
              <w:left w:val="single" w:sz="4" w:space="0" w:color="000000"/>
              <w:bottom w:val="single" w:sz="4" w:space="0" w:color="000000"/>
            </w:tcBorders>
            <w:shd w:val="clear" w:color="auto" w:fill="auto"/>
          </w:tcPr>
          <w:p w14:paraId="49950A6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37" w:type="pct"/>
            <w:tcBorders>
              <w:top w:val="single" w:sz="4" w:space="0" w:color="000000"/>
              <w:left w:val="single" w:sz="4" w:space="0" w:color="000000"/>
              <w:bottom w:val="single" w:sz="4" w:space="0" w:color="000000"/>
              <w:right w:val="single" w:sz="4" w:space="0" w:color="000000"/>
            </w:tcBorders>
            <w:shd w:val="clear" w:color="auto" w:fill="auto"/>
          </w:tcPr>
          <w:p w14:paraId="75BD827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r>
    </w:tbl>
    <w:p w14:paraId="5825B50D" w14:textId="77777777" w:rsidR="00DE3342" w:rsidRPr="00B64EDF" w:rsidRDefault="00080DD1" w:rsidP="003B734B">
      <w:pPr>
        <w:pStyle w:val="ListParagraph"/>
        <w:numPr>
          <w:ilvl w:val="0"/>
          <w:numId w:val="6"/>
        </w:numPr>
        <w:tabs>
          <w:tab w:val="clear" w:pos="0"/>
          <w:tab w:val="left" w:pos="360"/>
        </w:tabs>
        <w:ind w:left="360"/>
        <w:rPr>
          <w:spacing w:val="-4"/>
        </w:rPr>
      </w:pPr>
      <w:r w:rsidRPr="00B64EDF">
        <w:rPr>
          <w:rFonts w:ascii="Times New Roman" w:hAnsi="Times New Roman"/>
          <w:color w:val="000000"/>
          <w:spacing w:val="-4"/>
          <w:sz w:val="20"/>
          <w:szCs w:val="20"/>
        </w:rPr>
        <w:t>werkdagen vanaf de dag van de bestelling</w:t>
      </w:r>
    </w:p>
    <w:p w14:paraId="399F9D13" w14:textId="77777777" w:rsidR="00DE3342" w:rsidRPr="00B64EDF" w:rsidRDefault="00080DD1" w:rsidP="003B734B">
      <w:pPr>
        <w:jc w:val="both"/>
        <w:rPr>
          <w:spacing w:val="-4"/>
        </w:rPr>
      </w:pPr>
      <w:r w:rsidRPr="00B64EDF">
        <w:rPr>
          <w:rFonts w:ascii="Times New Roman" w:hAnsi="Times New Roman"/>
          <w:color w:val="000000"/>
          <w:spacing w:val="-4"/>
          <w:sz w:val="20"/>
          <w:szCs w:val="20"/>
        </w:rPr>
        <w:t xml:space="preserve">Het maximale aantal punten is 60. Score voor dit subcriterium = (aantal verkregen punten/60) x 10 </w:t>
      </w:r>
    </w:p>
    <w:p w14:paraId="3B59BB38" w14:textId="77777777" w:rsidR="00DE3342" w:rsidRPr="00B64EDF" w:rsidRDefault="00080DD1" w:rsidP="00E97D3E">
      <w:pPr>
        <w:keepNext/>
        <w:keepLines/>
        <w:rPr>
          <w:spacing w:val="-4"/>
        </w:rPr>
      </w:pPr>
      <w:r w:rsidRPr="00B64EDF">
        <w:rPr>
          <w:rFonts w:ascii="Times New Roman" w:hAnsi="Times New Roman"/>
          <w:color w:val="000000"/>
          <w:spacing w:val="-4"/>
          <w:szCs w:val="20"/>
        </w:rPr>
        <w:t>Subcriterium 3.4. Leveringstermijn van de onderdelen van lijst 1</w:t>
      </w:r>
    </w:p>
    <w:tbl>
      <w:tblPr>
        <w:tblW w:w="5246" w:type="pct"/>
        <w:tblLayout w:type="fixed"/>
        <w:tblCellMar>
          <w:left w:w="43" w:type="dxa"/>
          <w:right w:w="43" w:type="dxa"/>
        </w:tblCellMar>
        <w:tblLook w:val="0000" w:firstRow="0" w:lastRow="0" w:firstColumn="0" w:lastColumn="0" w:noHBand="0" w:noVBand="0"/>
      </w:tblPr>
      <w:tblGrid>
        <w:gridCol w:w="1788"/>
        <w:gridCol w:w="568"/>
        <w:gridCol w:w="462"/>
        <w:gridCol w:w="459"/>
        <w:gridCol w:w="465"/>
        <w:gridCol w:w="569"/>
        <w:gridCol w:w="459"/>
        <w:gridCol w:w="461"/>
        <w:gridCol w:w="461"/>
        <w:gridCol w:w="6"/>
        <w:gridCol w:w="561"/>
        <w:gridCol w:w="461"/>
        <w:gridCol w:w="459"/>
        <w:gridCol w:w="463"/>
        <w:gridCol w:w="12"/>
        <w:gridCol w:w="555"/>
        <w:gridCol w:w="459"/>
        <w:gridCol w:w="461"/>
        <w:gridCol w:w="455"/>
        <w:gridCol w:w="25"/>
      </w:tblGrid>
      <w:tr w:rsidR="00DE3342" w:rsidRPr="00B64EDF" w14:paraId="2E8FA0EE" w14:textId="77777777" w:rsidTr="00B64EDF">
        <w:tc>
          <w:tcPr>
            <w:tcW w:w="930" w:type="pct"/>
            <w:vMerge w:val="restart"/>
            <w:tcBorders>
              <w:top w:val="single" w:sz="4" w:space="0" w:color="000000"/>
              <w:left w:val="single" w:sz="4" w:space="0" w:color="000000"/>
              <w:bottom w:val="single" w:sz="4" w:space="0" w:color="000000"/>
            </w:tcBorders>
            <w:shd w:val="clear" w:color="auto" w:fill="auto"/>
          </w:tcPr>
          <w:p w14:paraId="7C701A99" w14:textId="77777777" w:rsidR="00DE3342" w:rsidRPr="00B64EDF" w:rsidRDefault="00DE3342" w:rsidP="00E97D3E">
            <w:pPr>
              <w:keepNext/>
              <w:keepLines/>
              <w:suppressAutoHyphens w:val="0"/>
              <w:spacing w:after="0" w:line="240" w:lineRule="auto"/>
              <w:rPr>
                <w:rFonts w:ascii="Times New Roman" w:hAnsi="Times New Roman" w:cs="Times New Roman"/>
                <w:color w:val="000000"/>
                <w:spacing w:val="-4"/>
                <w:sz w:val="20"/>
                <w:szCs w:val="20"/>
              </w:rPr>
            </w:pPr>
          </w:p>
        </w:tc>
        <w:tc>
          <w:tcPr>
            <w:tcW w:w="1016" w:type="pct"/>
            <w:gridSpan w:val="4"/>
            <w:tcBorders>
              <w:top w:val="single" w:sz="4" w:space="0" w:color="000000"/>
              <w:left w:val="single" w:sz="4" w:space="0" w:color="000000"/>
              <w:bottom w:val="single" w:sz="4" w:space="0" w:color="000000"/>
            </w:tcBorders>
            <w:shd w:val="clear" w:color="auto" w:fill="auto"/>
          </w:tcPr>
          <w:p w14:paraId="73B955D1"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Kolom A</w:t>
            </w:r>
          </w:p>
          <w:p w14:paraId="281E250B"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 xml:space="preserve">Fabrikant </w:t>
            </w:r>
          </w:p>
        </w:tc>
        <w:tc>
          <w:tcPr>
            <w:tcW w:w="1018" w:type="pct"/>
            <w:gridSpan w:val="5"/>
            <w:tcBorders>
              <w:top w:val="single" w:sz="4" w:space="0" w:color="000000"/>
              <w:left w:val="single" w:sz="4" w:space="0" w:color="000000"/>
              <w:bottom w:val="single" w:sz="4" w:space="0" w:color="000000"/>
            </w:tcBorders>
            <w:shd w:val="clear" w:color="auto" w:fill="auto"/>
          </w:tcPr>
          <w:p w14:paraId="277FE30D"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Kolom B</w:t>
            </w:r>
          </w:p>
          <w:p w14:paraId="70362B35"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Distributeurs van onderdelen</w:t>
            </w:r>
          </w:p>
        </w:tc>
        <w:tc>
          <w:tcPr>
            <w:tcW w:w="1018" w:type="pct"/>
            <w:gridSpan w:val="5"/>
            <w:tcBorders>
              <w:top w:val="single" w:sz="4" w:space="0" w:color="000000"/>
              <w:left w:val="single" w:sz="4" w:space="0" w:color="000000"/>
              <w:bottom w:val="single" w:sz="4" w:space="0" w:color="000000"/>
            </w:tcBorders>
            <w:shd w:val="clear" w:color="auto" w:fill="auto"/>
          </w:tcPr>
          <w:p w14:paraId="69248703" w14:textId="77777777" w:rsidR="003B734B" w:rsidRPr="00B64EDF"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Kolom C</w:t>
            </w:r>
          </w:p>
          <w:p w14:paraId="395C7A8C" w14:textId="77777777" w:rsidR="00DE3342" w:rsidRPr="00B64EDF"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Reparateurs</w:t>
            </w:r>
          </w:p>
        </w:tc>
        <w:tc>
          <w:tcPr>
            <w:tcW w:w="1017" w:type="pct"/>
            <w:gridSpan w:val="5"/>
            <w:tcBorders>
              <w:top w:val="single" w:sz="4" w:space="0" w:color="000000"/>
              <w:left w:val="single" w:sz="4" w:space="0" w:color="000000"/>
              <w:bottom w:val="single" w:sz="4" w:space="0" w:color="000000"/>
              <w:right w:val="single" w:sz="4" w:space="0" w:color="000000"/>
            </w:tcBorders>
            <w:shd w:val="clear" w:color="auto" w:fill="auto"/>
          </w:tcPr>
          <w:p w14:paraId="2BD61B63"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Kolom D</w:t>
            </w:r>
          </w:p>
          <w:p w14:paraId="4FE5663A"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Consumenten</w:t>
            </w:r>
          </w:p>
        </w:tc>
      </w:tr>
      <w:tr w:rsidR="00DE3342" w:rsidRPr="00B64EDF" w14:paraId="72CF9786" w14:textId="77777777" w:rsidTr="00B64EDF">
        <w:tc>
          <w:tcPr>
            <w:tcW w:w="930" w:type="pct"/>
            <w:vMerge/>
            <w:tcBorders>
              <w:top w:val="single" w:sz="4" w:space="0" w:color="000000"/>
              <w:left w:val="single" w:sz="4" w:space="0" w:color="000000"/>
              <w:bottom w:val="single" w:sz="4" w:space="0" w:color="000000"/>
            </w:tcBorders>
            <w:shd w:val="clear" w:color="auto" w:fill="auto"/>
          </w:tcPr>
          <w:p w14:paraId="571D867A" w14:textId="77777777" w:rsidR="00DE3342" w:rsidRPr="00B64EDF"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016" w:type="pct"/>
            <w:gridSpan w:val="4"/>
            <w:tcBorders>
              <w:top w:val="single" w:sz="4" w:space="0" w:color="000000"/>
              <w:left w:val="single" w:sz="4" w:space="0" w:color="000000"/>
              <w:bottom w:val="single" w:sz="4" w:space="0" w:color="000000"/>
            </w:tcBorders>
            <w:shd w:val="clear" w:color="auto" w:fill="auto"/>
          </w:tcPr>
          <w:p w14:paraId="22BCE31E"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Leveringsdagen (1)</w:t>
            </w:r>
          </w:p>
        </w:tc>
        <w:tc>
          <w:tcPr>
            <w:tcW w:w="1018" w:type="pct"/>
            <w:gridSpan w:val="5"/>
            <w:tcBorders>
              <w:top w:val="single" w:sz="4" w:space="0" w:color="000000"/>
              <w:left w:val="single" w:sz="4" w:space="0" w:color="000000"/>
              <w:bottom w:val="single" w:sz="4" w:space="0" w:color="000000"/>
            </w:tcBorders>
            <w:shd w:val="clear" w:color="auto" w:fill="auto"/>
          </w:tcPr>
          <w:p w14:paraId="4361C5D9"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Leveringsdagen (1)</w:t>
            </w:r>
          </w:p>
        </w:tc>
        <w:tc>
          <w:tcPr>
            <w:tcW w:w="1018" w:type="pct"/>
            <w:gridSpan w:val="5"/>
            <w:tcBorders>
              <w:top w:val="single" w:sz="4" w:space="0" w:color="000000"/>
              <w:left w:val="single" w:sz="4" w:space="0" w:color="000000"/>
              <w:bottom w:val="single" w:sz="4" w:space="0" w:color="000000"/>
            </w:tcBorders>
            <w:shd w:val="clear" w:color="auto" w:fill="auto"/>
          </w:tcPr>
          <w:p w14:paraId="18EFE868"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Leveringsdagen (1)</w:t>
            </w:r>
          </w:p>
        </w:tc>
        <w:tc>
          <w:tcPr>
            <w:tcW w:w="1017" w:type="pct"/>
            <w:gridSpan w:val="5"/>
            <w:tcBorders>
              <w:top w:val="single" w:sz="4" w:space="0" w:color="000000"/>
              <w:left w:val="single" w:sz="4" w:space="0" w:color="000000"/>
              <w:bottom w:val="single" w:sz="4" w:space="0" w:color="000000"/>
              <w:right w:val="single" w:sz="4" w:space="0" w:color="000000"/>
            </w:tcBorders>
            <w:shd w:val="clear" w:color="auto" w:fill="auto"/>
          </w:tcPr>
          <w:p w14:paraId="46B397B3"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Leveringsdagen (1)</w:t>
            </w:r>
          </w:p>
        </w:tc>
      </w:tr>
      <w:tr w:rsidR="00B64EDF" w:rsidRPr="00B64EDF" w14:paraId="1ACD6545" w14:textId="77777777" w:rsidTr="00B64EDF">
        <w:trPr>
          <w:gridAfter w:val="1"/>
          <w:wAfter w:w="14" w:type="pct"/>
        </w:trPr>
        <w:tc>
          <w:tcPr>
            <w:tcW w:w="930" w:type="pct"/>
            <w:vMerge/>
            <w:tcBorders>
              <w:top w:val="single" w:sz="4" w:space="0" w:color="000000"/>
              <w:left w:val="single" w:sz="4" w:space="0" w:color="000000"/>
              <w:bottom w:val="single" w:sz="4" w:space="0" w:color="000000"/>
            </w:tcBorders>
            <w:shd w:val="clear" w:color="auto" w:fill="auto"/>
          </w:tcPr>
          <w:p w14:paraId="20F4E64B" w14:textId="77777777" w:rsidR="00DE3342" w:rsidRPr="00B64EDF"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295" w:type="pct"/>
            <w:tcBorders>
              <w:top w:val="single" w:sz="4" w:space="0" w:color="000000"/>
              <w:left w:val="single" w:sz="4" w:space="0" w:color="000000"/>
              <w:bottom w:val="single" w:sz="4" w:space="0" w:color="000000"/>
            </w:tcBorders>
            <w:shd w:val="clear" w:color="auto" w:fill="auto"/>
          </w:tcPr>
          <w:p w14:paraId="6E339366"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11 en meer</w:t>
            </w:r>
          </w:p>
        </w:tc>
        <w:tc>
          <w:tcPr>
            <w:tcW w:w="240" w:type="pct"/>
            <w:tcBorders>
              <w:top w:val="single" w:sz="4" w:space="0" w:color="000000"/>
              <w:left w:val="single" w:sz="4" w:space="0" w:color="000000"/>
              <w:bottom w:val="single" w:sz="4" w:space="0" w:color="000000"/>
            </w:tcBorders>
            <w:shd w:val="clear" w:color="auto" w:fill="auto"/>
          </w:tcPr>
          <w:p w14:paraId="4BAAAD2F"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 tot 10</w:t>
            </w:r>
          </w:p>
        </w:tc>
        <w:tc>
          <w:tcPr>
            <w:tcW w:w="239" w:type="pct"/>
            <w:tcBorders>
              <w:top w:val="single" w:sz="4" w:space="0" w:color="000000"/>
              <w:left w:val="single" w:sz="4" w:space="0" w:color="000000"/>
              <w:bottom w:val="single" w:sz="4" w:space="0" w:color="000000"/>
            </w:tcBorders>
            <w:shd w:val="clear" w:color="auto" w:fill="auto"/>
          </w:tcPr>
          <w:p w14:paraId="6DC2CB19"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 xml:space="preserve">4 tot 5 </w:t>
            </w:r>
          </w:p>
        </w:tc>
        <w:tc>
          <w:tcPr>
            <w:tcW w:w="241" w:type="pct"/>
            <w:tcBorders>
              <w:top w:val="single" w:sz="4" w:space="0" w:color="000000"/>
              <w:left w:val="single" w:sz="4" w:space="0" w:color="000000"/>
              <w:bottom w:val="single" w:sz="4" w:space="0" w:color="000000"/>
            </w:tcBorders>
            <w:shd w:val="clear" w:color="auto" w:fill="auto"/>
          </w:tcPr>
          <w:p w14:paraId="64F674EB"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 tot 3</w:t>
            </w:r>
          </w:p>
        </w:tc>
        <w:tc>
          <w:tcPr>
            <w:tcW w:w="296" w:type="pct"/>
            <w:tcBorders>
              <w:top w:val="single" w:sz="4" w:space="0" w:color="000000"/>
              <w:left w:val="single" w:sz="4" w:space="0" w:color="000000"/>
              <w:bottom w:val="single" w:sz="4" w:space="0" w:color="000000"/>
            </w:tcBorders>
            <w:shd w:val="clear" w:color="auto" w:fill="auto"/>
          </w:tcPr>
          <w:p w14:paraId="5DF03881"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11 en meer</w:t>
            </w:r>
          </w:p>
        </w:tc>
        <w:tc>
          <w:tcPr>
            <w:tcW w:w="239" w:type="pct"/>
            <w:tcBorders>
              <w:top w:val="single" w:sz="4" w:space="0" w:color="000000"/>
              <w:left w:val="single" w:sz="4" w:space="0" w:color="000000"/>
              <w:bottom w:val="single" w:sz="4" w:space="0" w:color="000000"/>
            </w:tcBorders>
            <w:shd w:val="clear" w:color="auto" w:fill="auto"/>
          </w:tcPr>
          <w:p w14:paraId="63B4A499"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 tot 10</w:t>
            </w:r>
          </w:p>
        </w:tc>
        <w:tc>
          <w:tcPr>
            <w:tcW w:w="240" w:type="pct"/>
            <w:tcBorders>
              <w:top w:val="single" w:sz="4" w:space="0" w:color="000000"/>
              <w:left w:val="single" w:sz="4" w:space="0" w:color="000000"/>
              <w:bottom w:val="single" w:sz="4" w:space="0" w:color="000000"/>
            </w:tcBorders>
            <w:shd w:val="clear" w:color="auto" w:fill="auto"/>
          </w:tcPr>
          <w:p w14:paraId="241B6577"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 xml:space="preserve">4 tot 5 </w:t>
            </w:r>
          </w:p>
        </w:tc>
        <w:tc>
          <w:tcPr>
            <w:tcW w:w="240" w:type="pct"/>
            <w:tcBorders>
              <w:top w:val="single" w:sz="4" w:space="0" w:color="000000"/>
              <w:left w:val="single" w:sz="4" w:space="0" w:color="000000"/>
              <w:bottom w:val="single" w:sz="4" w:space="0" w:color="000000"/>
            </w:tcBorders>
            <w:shd w:val="clear" w:color="auto" w:fill="auto"/>
          </w:tcPr>
          <w:p w14:paraId="4A103E94"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 tot 3</w:t>
            </w:r>
          </w:p>
        </w:tc>
        <w:tc>
          <w:tcPr>
            <w:tcW w:w="295" w:type="pct"/>
            <w:gridSpan w:val="2"/>
            <w:tcBorders>
              <w:top w:val="single" w:sz="4" w:space="0" w:color="000000"/>
              <w:left w:val="single" w:sz="4" w:space="0" w:color="000000"/>
              <w:bottom w:val="single" w:sz="4" w:space="0" w:color="000000"/>
            </w:tcBorders>
            <w:shd w:val="clear" w:color="auto" w:fill="auto"/>
          </w:tcPr>
          <w:p w14:paraId="6C3D7E04"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11 en meer</w:t>
            </w:r>
          </w:p>
        </w:tc>
        <w:tc>
          <w:tcPr>
            <w:tcW w:w="240" w:type="pct"/>
            <w:tcBorders>
              <w:top w:val="single" w:sz="4" w:space="0" w:color="000000"/>
              <w:left w:val="single" w:sz="4" w:space="0" w:color="000000"/>
              <w:bottom w:val="single" w:sz="4" w:space="0" w:color="000000"/>
            </w:tcBorders>
            <w:shd w:val="clear" w:color="auto" w:fill="auto"/>
          </w:tcPr>
          <w:p w14:paraId="0E185FE2"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 tot 10</w:t>
            </w:r>
          </w:p>
        </w:tc>
        <w:tc>
          <w:tcPr>
            <w:tcW w:w="239" w:type="pct"/>
            <w:tcBorders>
              <w:top w:val="single" w:sz="4" w:space="0" w:color="000000"/>
              <w:left w:val="single" w:sz="4" w:space="0" w:color="000000"/>
              <w:bottom w:val="single" w:sz="4" w:space="0" w:color="000000"/>
            </w:tcBorders>
            <w:shd w:val="clear" w:color="auto" w:fill="auto"/>
          </w:tcPr>
          <w:p w14:paraId="58232177"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 xml:space="preserve">4 tot 5 </w:t>
            </w:r>
          </w:p>
        </w:tc>
        <w:tc>
          <w:tcPr>
            <w:tcW w:w="241" w:type="pct"/>
            <w:tcBorders>
              <w:top w:val="single" w:sz="4" w:space="0" w:color="000000"/>
              <w:left w:val="single" w:sz="4" w:space="0" w:color="000000"/>
              <w:bottom w:val="single" w:sz="4" w:space="0" w:color="000000"/>
            </w:tcBorders>
            <w:shd w:val="clear" w:color="auto" w:fill="auto"/>
          </w:tcPr>
          <w:p w14:paraId="56C7AD31"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 tot 3</w:t>
            </w:r>
          </w:p>
        </w:tc>
        <w:tc>
          <w:tcPr>
            <w:tcW w:w="295" w:type="pct"/>
            <w:gridSpan w:val="2"/>
            <w:tcBorders>
              <w:top w:val="single" w:sz="4" w:space="0" w:color="000000"/>
              <w:left w:val="single" w:sz="4" w:space="0" w:color="000000"/>
              <w:bottom w:val="single" w:sz="4" w:space="0" w:color="000000"/>
            </w:tcBorders>
            <w:shd w:val="clear" w:color="auto" w:fill="auto"/>
          </w:tcPr>
          <w:p w14:paraId="454C1E45"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11 en meer</w:t>
            </w:r>
          </w:p>
        </w:tc>
        <w:tc>
          <w:tcPr>
            <w:tcW w:w="239" w:type="pct"/>
            <w:tcBorders>
              <w:top w:val="single" w:sz="4" w:space="0" w:color="000000"/>
              <w:left w:val="single" w:sz="4" w:space="0" w:color="000000"/>
              <w:bottom w:val="single" w:sz="4" w:space="0" w:color="000000"/>
            </w:tcBorders>
            <w:shd w:val="clear" w:color="auto" w:fill="auto"/>
          </w:tcPr>
          <w:p w14:paraId="1432255F"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6 tot 10</w:t>
            </w:r>
          </w:p>
        </w:tc>
        <w:tc>
          <w:tcPr>
            <w:tcW w:w="240" w:type="pct"/>
            <w:tcBorders>
              <w:top w:val="single" w:sz="4" w:space="0" w:color="000000"/>
              <w:left w:val="single" w:sz="4" w:space="0" w:color="000000"/>
              <w:bottom w:val="single" w:sz="4" w:space="0" w:color="000000"/>
            </w:tcBorders>
            <w:shd w:val="clear" w:color="auto" w:fill="auto"/>
          </w:tcPr>
          <w:p w14:paraId="62D05AFE"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 xml:space="preserve">4 tot 5 </w:t>
            </w:r>
          </w:p>
        </w:tc>
        <w:tc>
          <w:tcPr>
            <w:tcW w:w="237" w:type="pct"/>
            <w:tcBorders>
              <w:top w:val="single" w:sz="4" w:space="0" w:color="000000"/>
              <w:left w:val="single" w:sz="4" w:space="0" w:color="000000"/>
              <w:bottom w:val="single" w:sz="4" w:space="0" w:color="000000"/>
              <w:right w:val="single" w:sz="4" w:space="0" w:color="000000"/>
            </w:tcBorders>
            <w:shd w:val="clear" w:color="auto" w:fill="auto"/>
          </w:tcPr>
          <w:p w14:paraId="6E3FA5ED"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 tot 3</w:t>
            </w:r>
          </w:p>
        </w:tc>
      </w:tr>
      <w:tr w:rsidR="00DE3342" w:rsidRPr="00B64EDF" w14:paraId="6B40AE9E" w14:textId="77777777" w:rsidTr="00B64EDF">
        <w:tc>
          <w:tcPr>
            <w:tcW w:w="930" w:type="pct"/>
            <w:tcBorders>
              <w:top w:val="single" w:sz="4" w:space="0" w:color="000000"/>
              <w:left w:val="single" w:sz="4" w:space="0" w:color="000000"/>
              <w:bottom w:val="single" w:sz="4" w:space="0" w:color="000000"/>
            </w:tcBorders>
            <w:shd w:val="clear" w:color="auto" w:fill="auto"/>
          </w:tcPr>
          <w:p w14:paraId="54B2B865" w14:textId="77777777" w:rsidR="00DE3342" w:rsidRPr="00B64EDF"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Onderdelen van lijst 1</w:t>
            </w:r>
          </w:p>
        </w:tc>
        <w:tc>
          <w:tcPr>
            <w:tcW w:w="1016" w:type="pct"/>
            <w:gridSpan w:val="4"/>
            <w:tcBorders>
              <w:top w:val="single" w:sz="4" w:space="0" w:color="000000"/>
              <w:left w:val="single" w:sz="4" w:space="0" w:color="000000"/>
              <w:bottom w:val="single" w:sz="4" w:space="0" w:color="000000"/>
            </w:tcBorders>
            <w:shd w:val="clear" w:color="auto" w:fill="auto"/>
          </w:tcPr>
          <w:p w14:paraId="6758DA99"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Aantal punten</w:t>
            </w:r>
          </w:p>
        </w:tc>
        <w:tc>
          <w:tcPr>
            <w:tcW w:w="1018" w:type="pct"/>
            <w:gridSpan w:val="5"/>
            <w:tcBorders>
              <w:top w:val="single" w:sz="4" w:space="0" w:color="000000"/>
              <w:left w:val="single" w:sz="4" w:space="0" w:color="000000"/>
              <w:bottom w:val="single" w:sz="4" w:space="0" w:color="000000"/>
            </w:tcBorders>
            <w:shd w:val="clear" w:color="auto" w:fill="auto"/>
          </w:tcPr>
          <w:p w14:paraId="56C70C9A"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 xml:space="preserve">Aantal punten </w:t>
            </w:r>
          </w:p>
        </w:tc>
        <w:tc>
          <w:tcPr>
            <w:tcW w:w="1018" w:type="pct"/>
            <w:gridSpan w:val="5"/>
            <w:tcBorders>
              <w:top w:val="single" w:sz="4" w:space="0" w:color="000000"/>
              <w:left w:val="single" w:sz="4" w:space="0" w:color="000000"/>
              <w:bottom w:val="single" w:sz="4" w:space="0" w:color="000000"/>
            </w:tcBorders>
            <w:shd w:val="clear" w:color="auto" w:fill="auto"/>
          </w:tcPr>
          <w:p w14:paraId="2D3B54CD"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Aantal punten</w:t>
            </w:r>
          </w:p>
        </w:tc>
        <w:tc>
          <w:tcPr>
            <w:tcW w:w="1017" w:type="pct"/>
            <w:gridSpan w:val="5"/>
            <w:tcBorders>
              <w:top w:val="single" w:sz="4" w:space="0" w:color="000000"/>
              <w:left w:val="single" w:sz="4" w:space="0" w:color="000000"/>
              <w:bottom w:val="single" w:sz="4" w:space="0" w:color="000000"/>
              <w:right w:val="single" w:sz="4" w:space="0" w:color="000000"/>
            </w:tcBorders>
            <w:shd w:val="clear" w:color="auto" w:fill="auto"/>
          </w:tcPr>
          <w:p w14:paraId="583102AE" w14:textId="77777777" w:rsidR="00DE3342" w:rsidRPr="00B64EDF" w:rsidRDefault="00080DD1" w:rsidP="00E97D3E">
            <w:pPr>
              <w:keepNext/>
              <w:keepLines/>
              <w:suppressAutoHyphens w:val="0"/>
              <w:snapToGrid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Aantal punten</w:t>
            </w:r>
          </w:p>
        </w:tc>
      </w:tr>
      <w:tr w:rsidR="00B64EDF" w:rsidRPr="00B64EDF" w14:paraId="5A2DFBC4" w14:textId="77777777" w:rsidTr="00B64EDF">
        <w:trPr>
          <w:gridAfter w:val="1"/>
          <w:wAfter w:w="14" w:type="pct"/>
        </w:trPr>
        <w:tc>
          <w:tcPr>
            <w:tcW w:w="930" w:type="pct"/>
            <w:tcBorders>
              <w:top w:val="single" w:sz="4" w:space="0" w:color="000000"/>
              <w:left w:val="single" w:sz="4" w:space="0" w:color="000000"/>
              <w:bottom w:val="single" w:sz="4" w:space="0" w:color="000000"/>
            </w:tcBorders>
            <w:shd w:val="clear" w:color="auto" w:fill="auto"/>
          </w:tcPr>
          <w:p w14:paraId="2B77C256"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Laadconnector</w:t>
            </w:r>
          </w:p>
        </w:tc>
        <w:tc>
          <w:tcPr>
            <w:tcW w:w="295" w:type="pct"/>
            <w:tcBorders>
              <w:top w:val="single" w:sz="4" w:space="0" w:color="000000"/>
              <w:left w:val="single" w:sz="4" w:space="0" w:color="000000"/>
              <w:bottom w:val="single" w:sz="4" w:space="0" w:color="000000"/>
            </w:tcBorders>
            <w:shd w:val="clear" w:color="auto" w:fill="auto"/>
          </w:tcPr>
          <w:p w14:paraId="2C67161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40" w:type="pct"/>
            <w:tcBorders>
              <w:top w:val="single" w:sz="4" w:space="0" w:color="000000"/>
              <w:left w:val="single" w:sz="4" w:space="0" w:color="000000"/>
              <w:bottom w:val="single" w:sz="4" w:space="0" w:color="000000"/>
            </w:tcBorders>
            <w:shd w:val="clear" w:color="auto" w:fill="auto"/>
          </w:tcPr>
          <w:p w14:paraId="09C82B3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39" w:type="pct"/>
            <w:tcBorders>
              <w:top w:val="single" w:sz="4" w:space="0" w:color="000000"/>
              <w:left w:val="single" w:sz="4" w:space="0" w:color="000000"/>
              <w:bottom w:val="single" w:sz="4" w:space="0" w:color="000000"/>
            </w:tcBorders>
            <w:shd w:val="clear" w:color="auto" w:fill="auto"/>
          </w:tcPr>
          <w:p w14:paraId="5F2E4D7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1" w:type="pct"/>
            <w:tcBorders>
              <w:top w:val="single" w:sz="4" w:space="0" w:color="000000"/>
              <w:left w:val="single" w:sz="4" w:space="0" w:color="000000"/>
              <w:bottom w:val="single" w:sz="4" w:space="0" w:color="000000"/>
            </w:tcBorders>
            <w:shd w:val="clear" w:color="auto" w:fill="auto"/>
          </w:tcPr>
          <w:p w14:paraId="0E5EDDC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6" w:type="pct"/>
            <w:tcBorders>
              <w:top w:val="single" w:sz="4" w:space="0" w:color="000000"/>
              <w:left w:val="single" w:sz="4" w:space="0" w:color="000000"/>
              <w:bottom w:val="single" w:sz="4" w:space="0" w:color="000000"/>
            </w:tcBorders>
            <w:shd w:val="clear" w:color="auto" w:fill="auto"/>
          </w:tcPr>
          <w:p w14:paraId="686F8F7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1AE0609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40" w:type="pct"/>
            <w:tcBorders>
              <w:top w:val="single" w:sz="4" w:space="0" w:color="000000"/>
              <w:left w:val="single" w:sz="4" w:space="0" w:color="000000"/>
              <w:bottom w:val="single" w:sz="4" w:space="0" w:color="000000"/>
            </w:tcBorders>
            <w:shd w:val="clear" w:color="auto" w:fill="auto"/>
          </w:tcPr>
          <w:p w14:paraId="2CE7355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0" w:type="pct"/>
            <w:tcBorders>
              <w:top w:val="single" w:sz="4" w:space="0" w:color="000000"/>
              <w:left w:val="single" w:sz="4" w:space="0" w:color="000000"/>
              <w:bottom w:val="single" w:sz="4" w:space="0" w:color="000000"/>
            </w:tcBorders>
            <w:shd w:val="clear" w:color="auto" w:fill="auto"/>
          </w:tcPr>
          <w:p w14:paraId="3CF5F6F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5" w:type="pct"/>
            <w:gridSpan w:val="2"/>
            <w:tcBorders>
              <w:top w:val="single" w:sz="4" w:space="0" w:color="000000"/>
              <w:left w:val="single" w:sz="4" w:space="0" w:color="000000"/>
              <w:bottom w:val="single" w:sz="4" w:space="0" w:color="000000"/>
            </w:tcBorders>
            <w:shd w:val="clear" w:color="auto" w:fill="auto"/>
          </w:tcPr>
          <w:p w14:paraId="4310299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40" w:type="pct"/>
            <w:tcBorders>
              <w:top w:val="single" w:sz="4" w:space="0" w:color="000000"/>
              <w:left w:val="single" w:sz="4" w:space="0" w:color="000000"/>
              <w:bottom w:val="single" w:sz="4" w:space="0" w:color="000000"/>
            </w:tcBorders>
            <w:shd w:val="clear" w:color="auto" w:fill="auto"/>
          </w:tcPr>
          <w:p w14:paraId="5E1840B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39" w:type="pct"/>
            <w:tcBorders>
              <w:top w:val="single" w:sz="4" w:space="0" w:color="000000"/>
              <w:left w:val="single" w:sz="4" w:space="0" w:color="000000"/>
              <w:bottom w:val="single" w:sz="4" w:space="0" w:color="000000"/>
            </w:tcBorders>
            <w:shd w:val="clear" w:color="auto" w:fill="auto"/>
          </w:tcPr>
          <w:p w14:paraId="6378D6B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1" w:type="pct"/>
            <w:tcBorders>
              <w:top w:val="single" w:sz="4" w:space="0" w:color="000000"/>
              <w:left w:val="single" w:sz="4" w:space="0" w:color="000000"/>
              <w:bottom w:val="single" w:sz="4" w:space="0" w:color="000000"/>
            </w:tcBorders>
            <w:shd w:val="clear" w:color="auto" w:fill="auto"/>
          </w:tcPr>
          <w:p w14:paraId="2DD344C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5" w:type="pct"/>
            <w:gridSpan w:val="2"/>
            <w:tcBorders>
              <w:top w:val="single" w:sz="4" w:space="0" w:color="000000"/>
              <w:left w:val="single" w:sz="4" w:space="0" w:color="000000"/>
              <w:bottom w:val="single" w:sz="4" w:space="0" w:color="000000"/>
            </w:tcBorders>
            <w:shd w:val="clear" w:color="auto" w:fill="auto"/>
          </w:tcPr>
          <w:p w14:paraId="1D02C65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0E7F99A0"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40" w:type="pct"/>
            <w:tcBorders>
              <w:top w:val="single" w:sz="4" w:space="0" w:color="000000"/>
              <w:left w:val="single" w:sz="4" w:space="0" w:color="000000"/>
              <w:bottom w:val="single" w:sz="4" w:space="0" w:color="000000"/>
            </w:tcBorders>
            <w:shd w:val="clear" w:color="auto" w:fill="auto"/>
          </w:tcPr>
          <w:p w14:paraId="5035546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37" w:type="pct"/>
            <w:tcBorders>
              <w:top w:val="single" w:sz="4" w:space="0" w:color="000000"/>
              <w:left w:val="single" w:sz="4" w:space="0" w:color="000000"/>
              <w:bottom w:val="single" w:sz="4" w:space="0" w:color="000000"/>
              <w:right w:val="single" w:sz="4" w:space="0" w:color="000000"/>
            </w:tcBorders>
            <w:shd w:val="clear" w:color="auto" w:fill="auto"/>
          </w:tcPr>
          <w:p w14:paraId="28F500D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r>
      <w:tr w:rsidR="00B64EDF" w:rsidRPr="00B64EDF" w14:paraId="458F9706" w14:textId="77777777" w:rsidTr="00B64EDF">
        <w:trPr>
          <w:gridAfter w:val="1"/>
          <w:wAfter w:w="14" w:type="pct"/>
        </w:trPr>
        <w:tc>
          <w:tcPr>
            <w:tcW w:w="930" w:type="pct"/>
            <w:tcBorders>
              <w:top w:val="single" w:sz="4" w:space="0" w:color="000000"/>
              <w:left w:val="single" w:sz="4" w:space="0" w:color="000000"/>
              <w:bottom w:val="single" w:sz="4" w:space="0" w:color="000000"/>
            </w:tcBorders>
            <w:shd w:val="clear" w:color="auto" w:fill="auto"/>
          </w:tcPr>
          <w:p w14:paraId="312068DE"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Connectoren</w:t>
            </w:r>
          </w:p>
        </w:tc>
        <w:tc>
          <w:tcPr>
            <w:tcW w:w="295" w:type="pct"/>
            <w:tcBorders>
              <w:top w:val="single" w:sz="4" w:space="0" w:color="000000"/>
              <w:left w:val="single" w:sz="4" w:space="0" w:color="000000"/>
              <w:bottom w:val="single" w:sz="4" w:space="0" w:color="000000"/>
            </w:tcBorders>
            <w:shd w:val="clear" w:color="auto" w:fill="auto"/>
          </w:tcPr>
          <w:p w14:paraId="4363DE3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40" w:type="pct"/>
            <w:tcBorders>
              <w:top w:val="single" w:sz="4" w:space="0" w:color="000000"/>
              <w:left w:val="single" w:sz="4" w:space="0" w:color="000000"/>
              <w:bottom w:val="single" w:sz="4" w:space="0" w:color="000000"/>
            </w:tcBorders>
            <w:shd w:val="clear" w:color="auto" w:fill="auto"/>
          </w:tcPr>
          <w:p w14:paraId="6951E94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39" w:type="pct"/>
            <w:tcBorders>
              <w:top w:val="single" w:sz="4" w:space="0" w:color="000000"/>
              <w:left w:val="single" w:sz="4" w:space="0" w:color="000000"/>
              <w:bottom w:val="single" w:sz="4" w:space="0" w:color="000000"/>
            </w:tcBorders>
            <w:shd w:val="clear" w:color="auto" w:fill="auto"/>
          </w:tcPr>
          <w:p w14:paraId="06704E0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1" w:type="pct"/>
            <w:tcBorders>
              <w:top w:val="single" w:sz="4" w:space="0" w:color="000000"/>
              <w:left w:val="single" w:sz="4" w:space="0" w:color="000000"/>
              <w:bottom w:val="single" w:sz="4" w:space="0" w:color="000000"/>
            </w:tcBorders>
            <w:shd w:val="clear" w:color="auto" w:fill="auto"/>
          </w:tcPr>
          <w:p w14:paraId="1D6EEDB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6" w:type="pct"/>
            <w:tcBorders>
              <w:top w:val="single" w:sz="4" w:space="0" w:color="000000"/>
              <w:left w:val="single" w:sz="4" w:space="0" w:color="000000"/>
              <w:bottom w:val="single" w:sz="4" w:space="0" w:color="000000"/>
            </w:tcBorders>
            <w:shd w:val="clear" w:color="auto" w:fill="auto"/>
          </w:tcPr>
          <w:p w14:paraId="43A33B2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6821630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40" w:type="pct"/>
            <w:tcBorders>
              <w:top w:val="single" w:sz="4" w:space="0" w:color="000000"/>
              <w:left w:val="single" w:sz="4" w:space="0" w:color="000000"/>
              <w:bottom w:val="single" w:sz="4" w:space="0" w:color="000000"/>
            </w:tcBorders>
            <w:shd w:val="clear" w:color="auto" w:fill="auto"/>
          </w:tcPr>
          <w:p w14:paraId="63E0897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0" w:type="pct"/>
            <w:tcBorders>
              <w:top w:val="single" w:sz="4" w:space="0" w:color="000000"/>
              <w:left w:val="single" w:sz="4" w:space="0" w:color="000000"/>
              <w:bottom w:val="single" w:sz="4" w:space="0" w:color="000000"/>
            </w:tcBorders>
            <w:shd w:val="clear" w:color="auto" w:fill="auto"/>
          </w:tcPr>
          <w:p w14:paraId="38065B1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5" w:type="pct"/>
            <w:gridSpan w:val="2"/>
            <w:tcBorders>
              <w:top w:val="single" w:sz="4" w:space="0" w:color="000000"/>
              <w:left w:val="single" w:sz="4" w:space="0" w:color="000000"/>
              <w:bottom w:val="single" w:sz="4" w:space="0" w:color="000000"/>
            </w:tcBorders>
            <w:shd w:val="clear" w:color="auto" w:fill="auto"/>
          </w:tcPr>
          <w:p w14:paraId="66E2734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40" w:type="pct"/>
            <w:tcBorders>
              <w:top w:val="single" w:sz="4" w:space="0" w:color="000000"/>
              <w:left w:val="single" w:sz="4" w:space="0" w:color="000000"/>
              <w:bottom w:val="single" w:sz="4" w:space="0" w:color="000000"/>
            </w:tcBorders>
            <w:shd w:val="clear" w:color="auto" w:fill="auto"/>
          </w:tcPr>
          <w:p w14:paraId="186D3B6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39" w:type="pct"/>
            <w:tcBorders>
              <w:top w:val="single" w:sz="4" w:space="0" w:color="000000"/>
              <w:left w:val="single" w:sz="4" w:space="0" w:color="000000"/>
              <w:bottom w:val="single" w:sz="4" w:space="0" w:color="000000"/>
            </w:tcBorders>
            <w:shd w:val="clear" w:color="auto" w:fill="auto"/>
          </w:tcPr>
          <w:p w14:paraId="318D3C6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1" w:type="pct"/>
            <w:tcBorders>
              <w:top w:val="single" w:sz="4" w:space="0" w:color="000000"/>
              <w:left w:val="single" w:sz="4" w:space="0" w:color="000000"/>
              <w:bottom w:val="single" w:sz="4" w:space="0" w:color="000000"/>
            </w:tcBorders>
            <w:shd w:val="clear" w:color="auto" w:fill="auto"/>
          </w:tcPr>
          <w:p w14:paraId="1254298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5" w:type="pct"/>
            <w:gridSpan w:val="2"/>
            <w:tcBorders>
              <w:top w:val="single" w:sz="4" w:space="0" w:color="000000"/>
              <w:left w:val="single" w:sz="4" w:space="0" w:color="000000"/>
              <w:bottom w:val="single" w:sz="4" w:space="0" w:color="000000"/>
            </w:tcBorders>
            <w:shd w:val="clear" w:color="auto" w:fill="auto"/>
          </w:tcPr>
          <w:p w14:paraId="41C999D3"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6E1F0A9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40" w:type="pct"/>
            <w:tcBorders>
              <w:top w:val="single" w:sz="4" w:space="0" w:color="000000"/>
              <w:left w:val="single" w:sz="4" w:space="0" w:color="000000"/>
              <w:bottom w:val="single" w:sz="4" w:space="0" w:color="000000"/>
            </w:tcBorders>
            <w:shd w:val="clear" w:color="auto" w:fill="auto"/>
          </w:tcPr>
          <w:p w14:paraId="37E5517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37" w:type="pct"/>
            <w:tcBorders>
              <w:top w:val="single" w:sz="4" w:space="0" w:color="000000"/>
              <w:left w:val="single" w:sz="4" w:space="0" w:color="000000"/>
              <w:bottom w:val="single" w:sz="4" w:space="0" w:color="000000"/>
              <w:right w:val="single" w:sz="4" w:space="0" w:color="000000"/>
            </w:tcBorders>
            <w:shd w:val="clear" w:color="auto" w:fill="auto"/>
          </w:tcPr>
          <w:p w14:paraId="7374092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r>
      <w:tr w:rsidR="00B64EDF" w:rsidRPr="00B64EDF" w14:paraId="2FABB06D" w14:textId="77777777" w:rsidTr="00B64EDF">
        <w:trPr>
          <w:gridAfter w:val="1"/>
          <w:wAfter w:w="14" w:type="pct"/>
        </w:trPr>
        <w:tc>
          <w:tcPr>
            <w:tcW w:w="930" w:type="pct"/>
            <w:tcBorders>
              <w:top w:val="single" w:sz="4" w:space="0" w:color="000000"/>
              <w:left w:val="single" w:sz="4" w:space="0" w:color="000000"/>
              <w:bottom w:val="single" w:sz="4" w:space="0" w:color="000000"/>
            </w:tcBorders>
            <w:shd w:val="clear" w:color="auto" w:fill="auto"/>
          </w:tcPr>
          <w:p w14:paraId="30A19F37"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Moederbord</w:t>
            </w:r>
          </w:p>
        </w:tc>
        <w:tc>
          <w:tcPr>
            <w:tcW w:w="295" w:type="pct"/>
            <w:tcBorders>
              <w:top w:val="single" w:sz="4" w:space="0" w:color="000000"/>
              <w:left w:val="single" w:sz="4" w:space="0" w:color="000000"/>
              <w:bottom w:val="single" w:sz="4" w:space="0" w:color="000000"/>
            </w:tcBorders>
            <w:shd w:val="clear" w:color="auto" w:fill="auto"/>
          </w:tcPr>
          <w:p w14:paraId="4365D93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40" w:type="pct"/>
            <w:tcBorders>
              <w:top w:val="single" w:sz="4" w:space="0" w:color="000000"/>
              <w:left w:val="single" w:sz="4" w:space="0" w:color="000000"/>
              <w:bottom w:val="single" w:sz="4" w:space="0" w:color="000000"/>
            </w:tcBorders>
            <w:shd w:val="clear" w:color="auto" w:fill="auto"/>
          </w:tcPr>
          <w:p w14:paraId="354C1EA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39" w:type="pct"/>
            <w:tcBorders>
              <w:top w:val="single" w:sz="4" w:space="0" w:color="000000"/>
              <w:left w:val="single" w:sz="4" w:space="0" w:color="000000"/>
              <w:bottom w:val="single" w:sz="4" w:space="0" w:color="000000"/>
            </w:tcBorders>
            <w:shd w:val="clear" w:color="auto" w:fill="auto"/>
          </w:tcPr>
          <w:p w14:paraId="4441B60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1" w:type="pct"/>
            <w:tcBorders>
              <w:top w:val="single" w:sz="4" w:space="0" w:color="000000"/>
              <w:left w:val="single" w:sz="4" w:space="0" w:color="000000"/>
              <w:bottom w:val="single" w:sz="4" w:space="0" w:color="000000"/>
            </w:tcBorders>
            <w:shd w:val="clear" w:color="auto" w:fill="auto"/>
          </w:tcPr>
          <w:p w14:paraId="27F1FD7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6" w:type="pct"/>
            <w:tcBorders>
              <w:top w:val="single" w:sz="4" w:space="0" w:color="000000"/>
              <w:left w:val="single" w:sz="4" w:space="0" w:color="000000"/>
              <w:bottom w:val="single" w:sz="4" w:space="0" w:color="000000"/>
            </w:tcBorders>
            <w:shd w:val="clear" w:color="auto" w:fill="auto"/>
          </w:tcPr>
          <w:p w14:paraId="0994C76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2BB24463"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40" w:type="pct"/>
            <w:tcBorders>
              <w:top w:val="single" w:sz="4" w:space="0" w:color="000000"/>
              <w:left w:val="single" w:sz="4" w:space="0" w:color="000000"/>
              <w:bottom w:val="single" w:sz="4" w:space="0" w:color="000000"/>
            </w:tcBorders>
            <w:shd w:val="clear" w:color="auto" w:fill="auto"/>
          </w:tcPr>
          <w:p w14:paraId="70F6438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0" w:type="pct"/>
            <w:tcBorders>
              <w:top w:val="single" w:sz="4" w:space="0" w:color="000000"/>
              <w:left w:val="single" w:sz="4" w:space="0" w:color="000000"/>
              <w:bottom w:val="single" w:sz="4" w:space="0" w:color="000000"/>
            </w:tcBorders>
            <w:shd w:val="clear" w:color="auto" w:fill="auto"/>
          </w:tcPr>
          <w:p w14:paraId="3288BF40"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5" w:type="pct"/>
            <w:gridSpan w:val="2"/>
            <w:tcBorders>
              <w:top w:val="single" w:sz="4" w:space="0" w:color="000000"/>
              <w:left w:val="single" w:sz="4" w:space="0" w:color="000000"/>
              <w:bottom w:val="single" w:sz="4" w:space="0" w:color="000000"/>
            </w:tcBorders>
            <w:shd w:val="clear" w:color="auto" w:fill="auto"/>
          </w:tcPr>
          <w:p w14:paraId="431DB8D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40" w:type="pct"/>
            <w:tcBorders>
              <w:top w:val="single" w:sz="4" w:space="0" w:color="000000"/>
              <w:left w:val="single" w:sz="4" w:space="0" w:color="000000"/>
              <w:bottom w:val="single" w:sz="4" w:space="0" w:color="000000"/>
            </w:tcBorders>
            <w:shd w:val="clear" w:color="auto" w:fill="auto"/>
          </w:tcPr>
          <w:p w14:paraId="6647F71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39" w:type="pct"/>
            <w:tcBorders>
              <w:top w:val="single" w:sz="4" w:space="0" w:color="000000"/>
              <w:left w:val="single" w:sz="4" w:space="0" w:color="000000"/>
              <w:bottom w:val="single" w:sz="4" w:space="0" w:color="000000"/>
            </w:tcBorders>
            <w:shd w:val="clear" w:color="auto" w:fill="auto"/>
          </w:tcPr>
          <w:p w14:paraId="71DF7DB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1" w:type="pct"/>
            <w:tcBorders>
              <w:top w:val="single" w:sz="4" w:space="0" w:color="000000"/>
              <w:left w:val="single" w:sz="4" w:space="0" w:color="000000"/>
              <w:bottom w:val="single" w:sz="4" w:space="0" w:color="000000"/>
            </w:tcBorders>
            <w:shd w:val="clear" w:color="auto" w:fill="auto"/>
          </w:tcPr>
          <w:p w14:paraId="25E74E3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5" w:type="pct"/>
            <w:gridSpan w:val="2"/>
            <w:tcBorders>
              <w:top w:val="single" w:sz="4" w:space="0" w:color="000000"/>
              <w:left w:val="single" w:sz="4" w:space="0" w:color="000000"/>
              <w:bottom w:val="single" w:sz="4" w:space="0" w:color="000000"/>
            </w:tcBorders>
            <w:shd w:val="clear" w:color="auto" w:fill="auto"/>
          </w:tcPr>
          <w:p w14:paraId="35B17C2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74F5105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40" w:type="pct"/>
            <w:tcBorders>
              <w:top w:val="single" w:sz="4" w:space="0" w:color="000000"/>
              <w:left w:val="single" w:sz="4" w:space="0" w:color="000000"/>
              <w:bottom w:val="single" w:sz="4" w:space="0" w:color="000000"/>
            </w:tcBorders>
            <w:shd w:val="clear" w:color="auto" w:fill="auto"/>
          </w:tcPr>
          <w:p w14:paraId="7881364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37" w:type="pct"/>
            <w:tcBorders>
              <w:top w:val="single" w:sz="4" w:space="0" w:color="000000"/>
              <w:left w:val="single" w:sz="4" w:space="0" w:color="000000"/>
              <w:bottom w:val="single" w:sz="4" w:space="0" w:color="000000"/>
              <w:right w:val="single" w:sz="4" w:space="0" w:color="000000"/>
            </w:tcBorders>
            <w:shd w:val="clear" w:color="auto" w:fill="auto"/>
          </w:tcPr>
          <w:p w14:paraId="100BCC5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r>
      <w:tr w:rsidR="00B64EDF" w:rsidRPr="00B64EDF" w14:paraId="53F6CE3E" w14:textId="77777777" w:rsidTr="00B64EDF">
        <w:trPr>
          <w:gridAfter w:val="1"/>
          <w:wAfter w:w="14" w:type="pct"/>
        </w:trPr>
        <w:tc>
          <w:tcPr>
            <w:tcW w:w="930" w:type="pct"/>
            <w:tcBorders>
              <w:top w:val="single" w:sz="4" w:space="0" w:color="000000"/>
              <w:left w:val="single" w:sz="4" w:space="0" w:color="000000"/>
              <w:bottom w:val="single" w:sz="4" w:space="0" w:color="000000"/>
            </w:tcBorders>
            <w:shd w:val="clear" w:color="auto" w:fill="auto"/>
          </w:tcPr>
          <w:p w14:paraId="689C189E"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Knoppen</w:t>
            </w:r>
          </w:p>
        </w:tc>
        <w:tc>
          <w:tcPr>
            <w:tcW w:w="295" w:type="pct"/>
            <w:tcBorders>
              <w:top w:val="single" w:sz="4" w:space="0" w:color="000000"/>
              <w:left w:val="single" w:sz="4" w:space="0" w:color="000000"/>
              <w:bottom w:val="single" w:sz="4" w:space="0" w:color="000000"/>
            </w:tcBorders>
            <w:shd w:val="clear" w:color="auto" w:fill="auto"/>
          </w:tcPr>
          <w:p w14:paraId="4769492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40" w:type="pct"/>
            <w:tcBorders>
              <w:top w:val="single" w:sz="4" w:space="0" w:color="000000"/>
              <w:left w:val="single" w:sz="4" w:space="0" w:color="000000"/>
              <w:bottom w:val="single" w:sz="4" w:space="0" w:color="000000"/>
            </w:tcBorders>
            <w:shd w:val="clear" w:color="auto" w:fill="auto"/>
          </w:tcPr>
          <w:p w14:paraId="2D2747C3"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39" w:type="pct"/>
            <w:tcBorders>
              <w:top w:val="single" w:sz="4" w:space="0" w:color="000000"/>
              <w:left w:val="single" w:sz="4" w:space="0" w:color="000000"/>
              <w:bottom w:val="single" w:sz="4" w:space="0" w:color="000000"/>
            </w:tcBorders>
            <w:shd w:val="clear" w:color="auto" w:fill="auto"/>
          </w:tcPr>
          <w:p w14:paraId="56F8D65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1" w:type="pct"/>
            <w:tcBorders>
              <w:top w:val="single" w:sz="4" w:space="0" w:color="000000"/>
              <w:left w:val="single" w:sz="4" w:space="0" w:color="000000"/>
              <w:bottom w:val="single" w:sz="4" w:space="0" w:color="000000"/>
            </w:tcBorders>
            <w:shd w:val="clear" w:color="auto" w:fill="auto"/>
          </w:tcPr>
          <w:p w14:paraId="23437A8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6" w:type="pct"/>
            <w:tcBorders>
              <w:top w:val="single" w:sz="4" w:space="0" w:color="000000"/>
              <w:left w:val="single" w:sz="4" w:space="0" w:color="000000"/>
              <w:bottom w:val="single" w:sz="4" w:space="0" w:color="000000"/>
            </w:tcBorders>
            <w:shd w:val="clear" w:color="auto" w:fill="auto"/>
          </w:tcPr>
          <w:p w14:paraId="6EC1873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116CCC2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40" w:type="pct"/>
            <w:tcBorders>
              <w:top w:val="single" w:sz="4" w:space="0" w:color="000000"/>
              <w:left w:val="single" w:sz="4" w:space="0" w:color="000000"/>
              <w:bottom w:val="single" w:sz="4" w:space="0" w:color="000000"/>
            </w:tcBorders>
            <w:shd w:val="clear" w:color="auto" w:fill="auto"/>
          </w:tcPr>
          <w:p w14:paraId="15DFD9B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0" w:type="pct"/>
            <w:tcBorders>
              <w:top w:val="single" w:sz="4" w:space="0" w:color="000000"/>
              <w:left w:val="single" w:sz="4" w:space="0" w:color="000000"/>
              <w:bottom w:val="single" w:sz="4" w:space="0" w:color="000000"/>
            </w:tcBorders>
            <w:shd w:val="clear" w:color="auto" w:fill="auto"/>
          </w:tcPr>
          <w:p w14:paraId="47B11A00"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5" w:type="pct"/>
            <w:gridSpan w:val="2"/>
            <w:tcBorders>
              <w:top w:val="single" w:sz="4" w:space="0" w:color="000000"/>
              <w:left w:val="single" w:sz="4" w:space="0" w:color="000000"/>
              <w:bottom w:val="single" w:sz="4" w:space="0" w:color="000000"/>
            </w:tcBorders>
            <w:shd w:val="clear" w:color="auto" w:fill="auto"/>
          </w:tcPr>
          <w:p w14:paraId="703F52E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40" w:type="pct"/>
            <w:tcBorders>
              <w:top w:val="single" w:sz="4" w:space="0" w:color="000000"/>
              <w:left w:val="single" w:sz="4" w:space="0" w:color="000000"/>
              <w:bottom w:val="single" w:sz="4" w:space="0" w:color="000000"/>
            </w:tcBorders>
            <w:shd w:val="clear" w:color="auto" w:fill="auto"/>
          </w:tcPr>
          <w:p w14:paraId="485B7C9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39" w:type="pct"/>
            <w:tcBorders>
              <w:top w:val="single" w:sz="4" w:space="0" w:color="000000"/>
              <w:left w:val="single" w:sz="4" w:space="0" w:color="000000"/>
              <w:bottom w:val="single" w:sz="4" w:space="0" w:color="000000"/>
            </w:tcBorders>
            <w:shd w:val="clear" w:color="auto" w:fill="auto"/>
          </w:tcPr>
          <w:p w14:paraId="78C8B56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1" w:type="pct"/>
            <w:tcBorders>
              <w:top w:val="single" w:sz="4" w:space="0" w:color="000000"/>
              <w:left w:val="single" w:sz="4" w:space="0" w:color="000000"/>
              <w:bottom w:val="single" w:sz="4" w:space="0" w:color="000000"/>
            </w:tcBorders>
            <w:shd w:val="clear" w:color="auto" w:fill="auto"/>
          </w:tcPr>
          <w:p w14:paraId="46E421D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5" w:type="pct"/>
            <w:gridSpan w:val="2"/>
            <w:tcBorders>
              <w:top w:val="single" w:sz="4" w:space="0" w:color="000000"/>
              <w:left w:val="single" w:sz="4" w:space="0" w:color="000000"/>
              <w:bottom w:val="single" w:sz="4" w:space="0" w:color="000000"/>
            </w:tcBorders>
            <w:shd w:val="clear" w:color="auto" w:fill="auto"/>
          </w:tcPr>
          <w:p w14:paraId="38F3CF10"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7C5B5FF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40" w:type="pct"/>
            <w:tcBorders>
              <w:top w:val="single" w:sz="4" w:space="0" w:color="000000"/>
              <w:left w:val="single" w:sz="4" w:space="0" w:color="000000"/>
              <w:bottom w:val="single" w:sz="4" w:space="0" w:color="000000"/>
            </w:tcBorders>
            <w:shd w:val="clear" w:color="auto" w:fill="auto"/>
          </w:tcPr>
          <w:p w14:paraId="587E828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37" w:type="pct"/>
            <w:tcBorders>
              <w:top w:val="single" w:sz="4" w:space="0" w:color="000000"/>
              <w:left w:val="single" w:sz="4" w:space="0" w:color="000000"/>
              <w:bottom w:val="single" w:sz="4" w:space="0" w:color="000000"/>
              <w:right w:val="single" w:sz="4" w:space="0" w:color="000000"/>
            </w:tcBorders>
            <w:shd w:val="clear" w:color="auto" w:fill="auto"/>
          </w:tcPr>
          <w:p w14:paraId="0862DE4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r>
      <w:tr w:rsidR="00B64EDF" w:rsidRPr="00B64EDF" w14:paraId="3914CEF7" w14:textId="77777777" w:rsidTr="00B64EDF">
        <w:trPr>
          <w:gridAfter w:val="1"/>
          <w:wAfter w:w="14" w:type="pct"/>
        </w:trPr>
        <w:tc>
          <w:tcPr>
            <w:tcW w:w="930" w:type="pct"/>
            <w:tcBorders>
              <w:top w:val="single" w:sz="4" w:space="0" w:color="000000"/>
              <w:left w:val="single" w:sz="4" w:space="0" w:color="000000"/>
              <w:bottom w:val="single" w:sz="4" w:space="0" w:color="000000"/>
            </w:tcBorders>
            <w:shd w:val="clear" w:color="auto" w:fill="auto"/>
          </w:tcPr>
          <w:p w14:paraId="3E53090D"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Microfoon</w:t>
            </w:r>
          </w:p>
        </w:tc>
        <w:tc>
          <w:tcPr>
            <w:tcW w:w="295" w:type="pct"/>
            <w:tcBorders>
              <w:top w:val="single" w:sz="4" w:space="0" w:color="000000"/>
              <w:left w:val="single" w:sz="4" w:space="0" w:color="000000"/>
              <w:bottom w:val="single" w:sz="4" w:space="0" w:color="000000"/>
            </w:tcBorders>
            <w:shd w:val="clear" w:color="auto" w:fill="auto"/>
          </w:tcPr>
          <w:p w14:paraId="128EFA1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40" w:type="pct"/>
            <w:tcBorders>
              <w:top w:val="single" w:sz="4" w:space="0" w:color="000000"/>
              <w:left w:val="single" w:sz="4" w:space="0" w:color="000000"/>
              <w:bottom w:val="single" w:sz="4" w:space="0" w:color="000000"/>
            </w:tcBorders>
            <w:shd w:val="clear" w:color="auto" w:fill="auto"/>
          </w:tcPr>
          <w:p w14:paraId="121DDB7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39" w:type="pct"/>
            <w:tcBorders>
              <w:top w:val="single" w:sz="4" w:space="0" w:color="000000"/>
              <w:left w:val="single" w:sz="4" w:space="0" w:color="000000"/>
              <w:bottom w:val="single" w:sz="4" w:space="0" w:color="000000"/>
            </w:tcBorders>
            <w:shd w:val="clear" w:color="auto" w:fill="auto"/>
          </w:tcPr>
          <w:p w14:paraId="1E792F2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1" w:type="pct"/>
            <w:tcBorders>
              <w:top w:val="single" w:sz="4" w:space="0" w:color="000000"/>
              <w:left w:val="single" w:sz="4" w:space="0" w:color="000000"/>
              <w:bottom w:val="single" w:sz="4" w:space="0" w:color="000000"/>
            </w:tcBorders>
            <w:shd w:val="clear" w:color="auto" w:fill="auto"/>
          </w:tcPr>
          <w:p w14:paraId="2A1303F3"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6" w:type="pct"/>
            <w:tcBorders>
              <w:top w:val="single" w:sz="4" w:space="0" w:color="000000"/>
              <w:left w:val="single" w:sz="4" w:space="0" w:color="000000"/>
              <w:bottom w:val="single" w:sz="4" w:space="0" w:color="000000"/>
            </w:tcBorders>
            <w:shd w:val="clear" w:color="auto" w:fill="auto"/>
          </w:tcPr>
          <w:p w14:paraId="368B42C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178D299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40" w:type="pct"/>
            <w:tcBorders>
              <w:top w:val="single" w:sz="4" w:space="0" w:color="000000"/>
              <w:left w:val="single" w:sz="4" w:space="0" w:color="000000"/>
              <w:bottom w:val="single" w:sz="4" w:space="0" w:color="000000"/>
            </w:tcBorders>
            <w:shd w:val="clear" w:color="auto" w:fill="auto"/>
          </w:tcPr>
          <w:p w14:paraId="1D81CEF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0" w:type="pct"/>
            <w:tcBorders>
              <w:top w:val="single" w:sz="4" w:space="0" w:color="000000"/>
              <w:left w:val="single" w:sz="4" w:space="0" w:color="000000"/>
              <w:bottom w:val="single" w:sz="4" w:space="0" w:color="000000"/>
            </w:tcBorders>
            <w:shd w:val="clear" w:color="auto" w:fill="auto"/>
          </w:tcPr>
          <w:p w14:paraId="17EDA14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5" w:type="pct"/>
            <w:gridSpan w:val="2"/>
            <w:tcBorders>
              <w:top w:val="single" w:sz="4" w:space="0" w:color="000000"/>
              <w:left w:val="single" w:sz="4" w:space="0" w:color="000000"/>
              <w:bottom w:val="single" w:sz="4" w:space="0" w:color="000000"/>
            </w:tcBorders>
            <w:shd w:val="clear" w:color="auto" w:fill="auto"/>
          </w:tcPr>
          <w:p w14:paraId="1251594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40" w:type="pct"/>
            <w:tcBorders>
              <w:top w:val="single" w:sz="4" w:space="0" w:color="000000"/>
              <w:left w:val="single" w:sz="4" w:space="0" w:color="000000"/>
              <w:bottom w:val="single" w:sz="4" w:space="0" w:color="000000"/>
            </w:tcBorders>
            <w:shd w:val="clear" w:color="auto" w:fill="auto"/>
          </w:tcPr>
          <w:p w14:paraId="55DA672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39" w:type="pct"/>
            <w:tcBorders>
              <w:top w:val="single" w:sz="4" w:space="0" w:color="000000"/>
              <w:left w:val="single" w:sz="4" w:space="0" w:color="000000"/>
              <w:bottom w:val="single" w:sz="4" w:space="0" w:color="000000"/>
            </w:tcBorders>
            <w:shd w:val="clear" w:color="auto" w:fill="auto"/>
          </w:tcPr>
          <w:p w14:paraId="36B55BF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1" w:type="pct"/>
            <w:tcBorders>
              <w:top w:val="single" w:sz="4" w:space="0" w:color="000000"/>
              <w:left w:val="single" w:sz="4" w:space="0" w:color="000000"/>
              <w:bottom w:val="single" w:sz="4" w:space="0" w:color="000000"/>
            </w:tcBorders>
            <w:shd w:val="clear" w:color="auto" w:fill="auto"/>
          </w:tcPr>
          <w:p w14:paraId="669660DB"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5" w:type="pct"/>
            <w:gridSpan w:val="2"/>
            <w:tcBorders>
              <w:top w:val="single" w:sz="4" w:space="0" w:color="000000"/>
              <w:left w:val="single" w:sz="4" w:space="0" w:color="000000"/>
              <w:bottom w:val="single" w:sz="4" w:space="0" w:color="000000"/>
            </w:tcBorders>
            <w:shd w:val="clear" w:color="auto" w:fill="auto"/>
          </w:tcPr>
          <w:p w14:paraId="320EA600"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77030BD0"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40" w:type="pct"/>
            <w:tcBorders>
              <w:top w:val="single" w:sz="4" w:space="0" w:color="000000"/>
              <w:left w:val="single" w:sz="4" w:space="0" w:color="000000"/>
              <w:bottom w:val="single" w:sz="4" w:space="0" w:color="000000"/>
            </w:tcBorders>
            <w:shd w:val="clear" w:color="auto" w:fill="auto"/>
          </w:tcPr>
          <w:p w14:paraId="4AE9252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37" w:type="pct"/>
            <w:tcBorders>
              <w:top w:val="single" w:sz="4" w:space="0" w:color="000000"/>
              <w:left w:val="single" w:sz="4" w:space="0" w:color="000000"/>
              <w:bottom w:val="single" w:sz="4" w:space="0" w:color="000000"/>
              <w:right w:val="single" w:sz="4" w:space="0" w:color="000000"/>
            </w:tcBorders>
            <w:shd w:val="clear" w:color="auto" w:fill="auto"/>
          </w:tcPr>
          <w:p w14:paraId="6D42DC9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r>
      <w:tr w:rsidR="00B64EDF" w:rsidRPr="00B64EDF" w14:paraId="40793B7E" w14:textId="77777777" w:rsidTr="00B64EDF">
        <w:trPr>
          <w:gridAfter w:val="1"/>
          <w:wAfter w:w="14" w:type="pct"/>
        </w:trPr>
        <w:tc>
          <w:tcPr>
            <w:tcW w:w="930" w:type="pct"/>
            <w:tcBorders>
              <w:left w:val="single" w:sz="4" w:space="0" w:color="000000"/>
              <w:bottom w:val="single" w:sz="4" w:space="0" w:color="000000"/>
            </w:tcBorders>
            <w:shd w:val="clear" w:color="auto" w:fill="auto"/>
          </w:tcPr>
          <w:p w14:paraId="6E54B25E"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Luidspreker</w:t>
            </w:r>
          </w:p>
        </w:tc>
        <w:tc>
          <w:tcPr>
            <w:tcW w:w="295" w:type="pct"/>
            <w:tcBorders>
              <w:left w:val="single" w:sz="4" w:space="0" w:color="000000"/>
              <w:bottom w:val="single" w:sz="4" w:space="0" w:color="000000"/>
            </w:tcBorders>
            <w:shd w:val="clear" w:color="auto" w:fill="auto"/>
          </w:tcPr>
          <w:p w14:paraId="424BBBC8"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40" w:type="pct"/>
            <w:tcBorders>
              <w:left w:val="single" w:sz="4" w:space="0" w:color="000000"/>
              <w:bottom w:val="single" w:sz="4" w:space="0" w:color="000000"/>
            </w:tcBorders>
            <w:shd w:val="clear" w:color="auto" w:fill="auto"/>
          </w:tcPr>
          <w:p w14:paraId="6E6FB66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39" w:type="pct"/>
            <w:tcBorders>
              <w:left w:val="single" w:sz="4" w:space="0" w:color="000000"/>
              <w:bottom w:val="single" w:sz="4" w:space="0" w:color="000000"/>
            </w:tcBorders>
            <w:shd w:val="clear" w:color="auto" w:fill="auto"/>
          </w:tcPr>
          <w:p w14:paraId="4EB589F3"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1" w:type="pct"/>
            <w:tcBorders>
              <w:left w:val="single" w:sz="4" w:space="0" w:color="000000"/>
              <w:bottom w:val="single" w:sz="4" w:space="0" w:color="000000"/>
            </w:tcBorders>
            <w:shd w:val="clear" w:color="auto" w:fill="auto"/>
          </w:tcPr>
          <w:p w14:paraId="257A04E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6" w:type="pct"/>
            <w:tcBorders>
              <w:left w:val="single" w:sz="4" w:space="0" w:color="000000"/>
              <w:bottom w:val="single" w:sz="4" w:space="0" w:color="000000"/>
            </w:tcBorders>
            <w:shd w:val="clear" w:color="auto" w:fill="auto"/>
          </w:tcPr>
          <w:p w14:paraId="551B9CD0"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left w:val="single" w:sz="4" w:space="0" w:color="000000"/>
              <w:bottom w:val="single" w:sz="4" w:space="0" w:color="000000"/>
            </w:tcBorders>
            <w:shd w:val="clear" w:color="auto" w:fill="auto"/>
          </w:tcPr>
          <w:p w14:paraId="1F5BB18E"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40" w:type="pct"/>
            <w:tcBorders>
              <w:left w:val="single" w:sz="4" w:space="0" w:color="000000"/>
              <w:bottom w:val="single" w:sz="4" w:space="0" w:color="000000"/>
            </w:tcBorders>
            <w:shd w:val="clear" w:color="auto" w:fill="auto"/>
          </w:tcPr>
          <w:p w14:paraId="1BB74DD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0" w:type="pct"/>
            <w:tcBorders>
              <w:left w:val="single" w:sz="4" w:space="0" w:color="000000"/>
              <w:bottom w:val="single" w:sz="4" w:space="0" w:color="000000"/>
            </w:tcBorders>
            <w:shd w:val="clear" w:color="auto" w:fill="auto"/>
          </w:tcPr>
          <w:p w14:paraId="6231B58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5" w:type="pct"/>
            <w:gridSpan w:val="2"/>
            <w:tcBorders>
              <w:left w:val="single" w:sz="4" w:space="0" w:color="000000"/>
              <w:bottom w:val="single" w:sz="4" w:space="0" w:color="000000"/>
            </w:tcBorders>
            <w:shd w:val="clear" w:color="auto" w:fill="auto"/>
          </w:tcPr>
          <w:p w14:paraId="280DCB0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40" w:type="pct"/>
            <w:tcBorders>
              <w:left w:val="single" w:sz="4" w:space="0" w:color="000000"/>
              <w:bottom w:val="single" w:sz="4" w:space="0" w:color="000000"/>
            </w:tcBorders>
            <w:shd w:val="clear" w:color="auto" w:fill="auto"/>
          </w:tcPr>
          <w:p w14:paraId="3432438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39" w:type="pct"/>
            <w:tcBorders>
              <w:left w:val="single" w:sz="4" w:space="0" w:color="000000"/>
              <w:bottom w:val="single" w:sz="4" w:space="0" w:color="000000"/>
            </w:tcBorders>
            <w:shd w:val="clear" w:color="auto" w:fill="auto"/>
          </w:tcPr>
          <w:p w14:paraId="07555B2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41" w:type="pct"/>
            <w:tcBorders>
              <w:left w:val="single" w:sz="4" w:space="0" w:color="000000"/>
              <w:bottom w:val="single" w:sz="4" w:space="0" w:color="000000"/>
            </w:tcBorders>
            <w:shd w:val="clear" w:color="auto" w:fill="auto"/>
          </w:tcPr>
          <w:p w14:paraId="70978B9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c>
          <w:tcPr>
            <w:tcW w:w="295" w:type="pct"/>
            <w:gridSpan w:val="2"/>
            <w:tcBorders>
              <w:left w:val="single" w:sz="4" w:space="0" w:color="000000"/>
              <w:bottom w:val="single" w:sz="4" w:space="0" w:color="000000"/>
            </w:tcBorders>
            <w:shd w:val="clear" w:color="auto" w:fill="auto"/>
          </w:tcPr>
          <w:p w14:paraId="00D3DDB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239" w:type="pct"/>
            <w:tcBorders>
              <w:left w:val="single" w:sz="4" w:space="0" w:color="000000"/>
              <w:bottom w:val="single" w:sz="4" w:space="0" w:color="000000"/>
            </w:tcBorders>
            <w:shd w:val="clear" w:color="auto" w:fill="auto"/>
          </w:tcPr>
          <w:p w14:paraId="5AED09F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240" w:type="pct"/>
            <w:tcBorders>
              <w:left w:val="single" w:sz="4" w:space="0" w:color="000000"/>
              <w:bottom w:val="single" w:sz="4" w:space="0" w:color="000000"/>
            </w:tcBorders>
            <w:shd w:val="clear" w:color="auto" w:fill="auto"/>
          </w:tcPr>
          <w:p w14:paraId="52A374A9"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237" w:type="pct"/>
            <w:tcBorders>
              <w:left w:val="single" w:sz="4" w:space="0" w:color="000000"/>
              <w:bottom w:val="single" w:sz="4" w:space="0" w:color="000000"/>
              <w:right w:val="single" w:sz="4" w:space="0" w:color="000000"/>
            </w:tcBorders>
            <w:shd w:val="clear" w:color="auto" w:fill="auto"/>
          </w:tcPr>
          <w:p w14:paraId="63BF645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3</w:t>
            </w:r>
          </w:p>
        </w:tc>
      </w:tr>
    </w:tbl>
    <w:p w14:paraId="05EC1B1B" w14:textId="77777777" w:rsidR="00DE3342" w:rsidRPr="00B64EDF" w:rsidRDefault="00080DD1" w:rsidP="003B734B">
      <w:pPr>
        <w:pStyle w:val="ListParagraph"/>
        <w:numPr>
          <w:ilvl w:val="0"/>
          <w:numId w:val="7"/>
        </w:numPr>
        <w:tabs>
          <w:tab w:val="clear" w:pos="0"/>
          <w:tab w:val="left" w:pos="360"/>
        </w:tabs>
        <w:ind w:left="360"/>
        <w:rPr>
          <w:spacing w:val="-4"/>
        </w:rPr>
      </w:pPr>
      <w:r w:rsidRPr="00B64EDF">
        <w:rPr>
          <w:rFonts w:ascii="Times New Roman" w:hAnsi="Times New Roman"/>
          <w:color w:val="000000"/>
          <w:spacing w:val="-4"/>
          <w:sz w:val="20"/>
          <w:szCs w:val="20"/>
        </w:rPr>
        <w:t>werkdagen vanaf de dag van de bestelling</w:t>
      </w:r>
    </w:p>
    <w:p w14:paraId="4DD8957A" w14:textId="77777777" w:rsidR="00DE3342" w:rsidRPr="00B64EDF" w:rsidRDefault="00080DD1" w:rsidP="003B734B">
      <w:pPr>
        <w:jc w:val="both"/>
        <w:rPr>
          <w:spacing w:val="-4"/>
        </w:rPr>
      </w:pPr>
      <w:r w:rsidRPr="00B64EDF">
        <w:rPr>
          <w:rFonts w:ascii="Times New Roman" w:hAnsi="Times New Roman"/>
          <w:color w:val="000000"/>
          <w:spacing w:val="-4"/>
          <w:sz w:val="20"/>
          <w:szCs w:val="20"/>
        </w:rPr>
        <w:t xml:space="preserve">Het maximale aantal punten is 72. Score voor dit subcriterium = (aantal verkregen punten/72) x 10 </w:t>
      </w:r>
    </w:p>
    <w:p w14:paraId="08EB4BC8" w14:textId="77777777" w:rsidR="00DE3342" w:rsidRPr="00B64EDF" w:rsidRDefault="00080DD1" w:rsidP="00E97D3E">
      <w:pPr>
        <w:keepNext/>
        <w:keepLines/>
        <w:jc w:val="center"/>
        <w:rPr>
          <w:spacing w:val="-4"/>
        </w:rPr>
      </w:pPr>
      <w:r w:rsidRPr="00B64EDF">
        <w:rPr>
          <w:rFonts w:ascii="Times New Roman" w:hAnsi="Times New Roman"/>
          <w:color w:val="000000"/>
          <w:spacing w:val="-4"/>
        </w:rPr>
        <w:t>CRITERIUM 4 – PRIJS VAN DE ONDERDELEN</w:t>
      </w:r>
    </w:p>
    <w:p w14:paraId="45C6DEB2" w14:textId="77777777" w:rsidR="00DE3342" w:rsidRPr="00B64EDF" w:rsidRDefault="00080DD1" w:rsidP="00E97D3E">
      <w:pPr>
        <w:keepNext/>
        <w:keepLines/>
        <w:rPr>
          <w:spacing w:val="-4"/>
        </w:rPr>
      </w:pPr>
      <w:r w:rsidRPr="00B64EDF">
        <w:rPr>
          <w:rFonts w:ascii="Times New Roman" w:hAnsi="Times New Roman"/>
          <w:color w:val="000000"/>
          <w:spacing w:val="-4"/>
        </w:rPr>
        <w:t>Subcriterium 4.1. Verhouding tussen de prijs van de onderdelen van lijst 2 en de prijs van het nieuwe product</w:t>
      </w:r>
    </w:p>
    <w:p w14:paraId="795A1E7D" w14:textId="77777777" w:rsidR="00DE3342" w:rsidRPr="00B64EDF" w:rsidRDefault="00080DD1" w:rsidP="00406FF4">
      <w:pPr>
        <w:contextualSpacing/>
        <w:jc w:val="both"/>
        <w:rPr>
          <w:spacing w:val="-4"/>
        </w:rPr>
      </w:pPr>
      <w:r w:rsidRPr="00B64EDF">
        <w:rPr>
          <w:rFonts w:ascii="Times New Roman" w:hAnsi="Times New Roman"/>
          <w:color w:val="000000"/>
          <w:spacing w:val="-4"/>
        </w:rPr>
        <w:t>Op basis van het verslag dat wordt omschreven in het besluit van XXXX betreffende de voorwaarden inzake weergave, de kenmerking en de algemene parameters voor de berekening van de herstelbaarheidsindex wordt het aantal punten dat voor dit criterium wordt verkregen, op de volgende manier bepaald:</w:t>
      </w:r>
    </w:p>
    <w:p w14:paraId="11509AB9" w14:textId="77777777" w:rsidR="003B734B" w:rsidRPr="00B64EDF" w:rsidRDefault="00080DD1" w:rsidP="00406FF4">
      <w:pPr>
        <w:contextualSpacing/>
        <w:rPr>
          <w:rFonts w:ascii="Times New Roman" w:hAnsi="Times New Roman" w:cs="Times New Roman"/>
          <w:color w:val="000000"/>
          <w:spacing w:val="-4"/>
        </w:rPr>
      </w:pPr>
      <w:r w:rsidRPr="00B64EDF">
        <w:rPr>
          <w:rFonts w:ascii="Times New Roman" w:hAnsi="Times New Roman"/>
          <w:color w:val="000000"/>
          <w:spacing w:val="-4"/>
        </w:rPr>
        <w:t>- indien het resultaat van het verslag hoger is dan 0,3, is het aantal punten 0;</w:t>
      </w:r>
    </w:p>
    <w:p w14:paraId="5C4C61AE" w14:textId="77777777" w:rsidR="003B734B" w:rsidRPr="00B64EDF" w:rsidRDefault="00080DD1" w:rsidP="00406FF4">
      <w:pPr>
        <w:contextualSpacing/>
        <w:rPr>
          <w:rFonts w:ascii="Times New Roman" w:hAnsi="Times New Roman" w:cs="Times New Roman"/>
          <w:color w:val="000000"/>
          <w:spacing w:val="-4"/>
        </w:rPr>
      </w:pPr>
      <w:r w:rsidRPr="00B64EDF">
        <w:rPr>
          <w:rFonts w:ascii="Times New Roman" w:hAnsi="Times New Roman"/>
          <w:color w:val="000000"/>
          <w:spacing w:val="-4"/>
        </w:rPr>
        <w:t>- indien het resultaat van het verslag lager is dan 0,1, is het aantal punten 100;</w:t>
      </w:r>
    </w:p>
    <w:p w14:paraId="794C2C12" w14:textId="77777777" w:rsidR="00DE3342" w:rsidRPr="00B64EDF" w:rsidRDefault="00080DD1" w:rsidP="00406FF4">
      <w:pPr>
        <w:contextualSpacing/>
        <w:rPr>
          <w:spacing w:val="-4"/>
        </w:rPr>
      </w:pPr>
      <w:r w:rsidRPr="00B64EDF">
        <w:rPr>
          <w:rFonts w:ascii="Times New Roman" w:hAnsi="Times New Roman"/>
          <w:color w:val="000000"/>
          <w:spacing w:val="-4"/>
        </w:rPr>
        <w:t>- indien het resultaat van het verslag tussen 0,1 en 0,3 ligt, wordt het aantal punten bepaald op basis van de volgende concordantietabel:</w:t>
      </w:r>
    </w:p>
    <w:tbl>
      <w:tblPr>
        <w:tblW w:w="5105" w:type="pct"/>
        <w:tblLayout w:type="fixed"/>
        <w:tblCellMar>
          <w:left w:w="43" w:type="dxa"/>
          <w:right w:w="43" w:type="dxa"/>
        </w:tblCellMar>
        <w:tblLook w:val="0000" w:firstRow="0" w:lastRow="0" w:firstColumn="0" w:lastColumn="0" w:noHBand="0" w:noVBand="0"/>
      </w:tblPr>
      <w:tblGrid>
        <w:gridCol w:w="751"/>
        <w:gridCol w:w="375"/>
        <w:gridCol w:w="420"/>
        <w:gridCol w:w="420"/>
        <w:gridCol w:w="420"/>
        <w:gridCol w:w="421"/>
        <w:gridCol w:w="421"/>
        <w:gridCol w:w="421"/>
        <w:gridCol w:w="421"/>
        <w:gridCol w:w="421"/>
        <w:gridCol w:w="421"/>
        <w:gridCol w:w="335"/>
        <w:gridCol w:w="421"/>
        <w:gridCol w:w="421"/>
        <w:gridCol w:w="421"/>
        <w:gridCol w:w="421"/>
        <w:gridCol w:w="419"/>
        <w:gridCol w:w="419"/>
        <w:gridCol w:w="419"/>
        <w:gridCol w:w="419"/>
        <w:gridCol w:w="419"/>
        <w:gridCol w:w="324"/>
      </w:tblGrid>
      <w:tr w:rsidR="00DE3342" w:rsidRPr="00B64EDF" w14:paraId="1F47EFE3" w14:textId="77777777" w:rsidTr="00B64EDF">
        <w:tc>
          <w:tcPr>
            <w:tcW w:w="402" w:type="pct"/>
            <w:tcBorders>
              <w:top w:val="single" w:sz="4" w:space="0" w:color="000000"/>
              <w:left w:val="single" w:sz="4" w:space="0" w:color="000000"/>
              <w:bottom w:val="single" w:sz="4" w:space="0" w:color="000000"/>
            </w:tcBorders>
            <w:shd w:val="clear" w:color="auto" w:fill="auto"/>
            <w:vAlign w:val="center"/>
          </w:tcPr>
          <w:p w14:paraId="7A43A2E6" w14:textId="77777777" w:rsidR="00DE3342" w:rsidRPr="00B64EDF" w:rsidRDefault="00080DD1" w:rsidP="003B2A07">
            <w:pPr>
              <w:pStyle w:val="Contenudetableau"/>
              <w:keepNext/>
              <w:keepLines/>
              <w:suppressLineNumbers w:val="0"/>
              <w:suppressAutoHyphens w:val="0"/>
              <w:jc w:val="center"/>
              <w:rPr>
                <w:spacing w:val="-4"/>
              </w:rPr>
            </w:pPr>
            <w:r w:rsidRPr="00B64EDF">
              <w:rPr>
                <w:rFonts w:ascii="Liberation Serif" w:hAnsi="Liberation Serif"/>
                <w:color w:val="000000"/>
                <w:spacing w:val="-4"/>
                <w:sz w:val="18"/>
                <w:szCs w:val="18"/>
              </w:rPr>
              <w:t>Ratio</w:t>
            </w:r>
          </w:p>
        </w:tc>
        <w:tc>
          <w:tcPr>
            <w:tcW w:w="201" w:type="pct"/>
            <w:tcBorders>
              <w:top w:val="single" w:sz="4" w:space="0" w:color="000000"/>
              <w:left w:val="single" w:sz="4" w:space="0" w:color="000000"/>
              <w:bottom w:val="single" w:sz="4" w:space="0" w:color="000000"/>
            </w:tcBorders>
            <w:shd w:val="clear" w:color="auto" w:fill="auto"/>
            <w:vAlign w:val="center"/>
          </w:tcPr>
          <w:p w14:paraId="0FCD5535" w14:textId="77777777" w:rsidR="00DE3342" w:rsidRPr="00B64EDF" w:rsidRDefault="00080DD1" w:rsidP="003B2A07">
            <w:pPr>
              <w:pStyle w:val="Contenudetableau"/>
              <w:keepNext/>
              <w:keepLines/>
              <w:suppressLineNumbers w:val="0"/>
              <w:suppressAutoHyphens w:val="0"/>
              <w:jc w:val="center"/>
              <w:rPr>
                <w:spacing w:val="-4"/>
              </w:rPr>
            </w:pPr>
            <w:r w:rsidRPr="00B64EDF">
              <w:rPr>
                <w:rFonts w:ascii="Liberation Serif" w:hAnsi="Liberation Serif"/>
                <w:color w:val="000000"/>
                <w:spacing w:val="-4"/>
                <w:sz w:val="18"/>
                <w:szCs w:val="18"/>
              </w:rPr>
              <w:t>0,1</w:t>
            </w:r>
          </w:p>
        </w:tc>
        <w:tc>
          <w:tcPr>
            <w:tcW w:w="225" w:type="pct"/>
            <w:tcBorders>
              <w:top w:val="single" w:sz="4" w:space="0" w:color="000000"/>
              <w:left w:val="single" w:sz="4" w:space="0" w:color="000000"/>
              <w:bottom w:val="single" w:sz="4" w:space="0" w:color="000000"/>
            </w:tcBorders>
            <w:shd w:val="clear" w:color="auto" w:fill="auto"/>
            <w:vAlign w:val="center"/>
          </w:tcPr>
          <w:p w14:paraId="534A8B46" w14:textId="77777777" w:rsidR="00DE3342" w:rsidRPr="00B64EDF" w:rsidRDefault="00080DD1" w:rsidP="003B2A07">
            <w:pPr>
              <w:pStyle w:val="Contenudetableau"/>
              <w:keepNext/>
              <w:keepLines/>
              <w:suppressLineNumbers w:val="0"/>
              <w:suppressAutoHyphens w:val="0"/>
              <w:jc w:val="center"/>
              <w:rPr>
                <w:spacing w:val="-4"/>
              </w:rPr>
            </w:pPr>
            <w:r w:rsidRPr="00B64EDF">
              <w:rPr>
                <w:rFonts w:ascii="Liberation Serif" w:hAnsi="Liberation Serif"/>
                <w:color w:val="000000"/>
                <w:spacing w:val="-4"/>
                <w:sz w:val="18"/>
                <w:szCs w:val="18"/>
              </w:rPr>
              <w:t>0,11</w:t>
            </w:r>
          </w:p>
        </w:tc>
        <w:tc>
          <w:tcPr>
            <w:tcW w:w="225" w:type="pct"/>
            <w:tcBorders>
              <w:top w:val="single" w:sz="4" w:space="0" w:color="000000"/>
              <w:left w:val="single" w:sz="4" w:space="0" w:color="000000"/>
              <w:bottom w:val="single" w:sz="4" w:space="0" w:color="000000"/>
            </w:tcBorders>
            <w:shd w:val="clear" w:color="auto" w:fill="auto"/>
            <w:vAlign w:val="center"/>
          </w:tcPr>
          <w:p w14:paraId="6DCDDF08" w14:textId="77777777" w:rsidR="00DE3342" w:rsidRPr="00B64EDF" w:rsidRDefault="00080DD1" w:rsidP="003B2A07">
            <w:pPr>
              <w:pStyle w:val="Contenudetableau"/>
              <w:keepNext/>
              <w:keepLines/>
              <w:suppressLineNumbers w:val="0"/>
              <w:suppressAutoHyphens w:val="0"/>
              <w:jc w:val="center"/>
              <w:rPr>
                <w:spacing w:val="-4"/>
              </w:rPr>
            </w:pPr>
            <w:r w:rsidRPr="00B64EDF">
              <w:rPr>
                <w:rFonts w:ascii="Liberation Serif" w:hAnsi="Liberation Serif"/>
                <w:color w:val="000000"/>
                <w:spacing w:val="-4"/>
                <w:sz w:val="18"/>
                <w:szCs w:val="18"/>
              </w:rPr>
              <w:t>0,12</w:t>
            </w:r>
          </w:p>
        </w:tc>
        <w:tc>
          <w:tcPr>
            <w:tcW w:w="225" w:type="pct"/>
            <w:tcBorders>
              <w:top w:val="single" w:sz="4" w:space="0" w:color="000000"/>
              <w:left w:val="single" w:sz="4" w:space="0" w:color="000000"/>
              <w:bottom w:val="single" w:sz="4" w:space="0" w:color="000000"/>
            </w:tcBorders>
            <w:shd w:val="clear" w:color="auto" w:fill="auto"/>
            <w:vAlign w:val="center"/>
          </w:tcPr>
          <w:p w14:paraId="0DF2379C" w14:textId="77777777" w:rsidR="00DE3342" w:rsidRPr="00B64EDF" w:rsidRDefault="00080DD1" w:rsidP="003B2A07">
            <w:pPr>
              <w:pStyle w:val="Contenudetableau"/>
              <w:keepNext/>
              <w:keepLines/>
              <w:suppressLineNumbers w:val="0"/>
              <w:suppressAutoHyphens w:val="0"/>
              <w:jc w:val="center"/>
              <w:rPr>
                <w:spacing w:val="-4"/>
              </w:rPr>
            </w:pPr>
            <w:r w:rsidRPr="00B64EDF">
              <w:rPr>
                <w:rFonts w:ascii="Liberation Serif" w:hAnsi="Liberation Serif"/>
                <w:color w:val="000000"/>
                <w:spacing w:val="-4"/>
                <w:sz w:val="18"/>
                <w:szCs w:val="18"/>
              </w:rPr>
              <w:t>0,13</w:t>
            </w:r>
          </w:p>
        </w:tc>
        <w:tc>
          <w:tcPr>
            <w:tcW w:w="225" w:type="pct"/>
            <w:tcBorders>
              <w:top w:val="single" w:sz="4" w:space="0" w:color="000000"/>
              <w:left w:val="single" w:sz="4" w:space="0" w:color="000000"/>
              <w:bottom w:val="single" w:sz="4" w:space="0" w:color="000000"/>
            </w:tcBorders>
            <w:shd w:val="clear" w:color="auto" w:fill="auto"/>
            <w:vAlign w:val="center"/>
          </w:tcPr>
          <w:p w14:paraId="204C1F56" w14:textId="77777777" w:rsidR="00DE3342" w:rsidRPr="00B64EDF" w:rsidRDefault="00080DD1" w:rsidP="003B2A07">
            <w:pPr>
              <w:pStyle w:val="Contenudetableau"/>
              <w:keepNext/>
              <w:keepLines/>
              <w:suppressLineNumbers w:val="0"/>
              <w:suppressAutoHyphens w:val="0"/>
              <w:jc w:val="center"/>
              <w:rPr>
                <w:spacing w:val="-4"/>
              </w:rPr>
            </w:pPr>
            <w:r w:rsidRPr="00B64EDF">
              <w:rPr>
                <w:rFonts w:ascii="Liberation Serif" w:hAnsi="Liberation Serif"/>
                <w:color w:val="000000"/>
                <w:spacing w:val="-4"/>
                <w:sz w:val="18"/>
                <w:szCs w:val="18"/>
              </w:rPr>
              <w:t>0,14</w:t>
            </w:r>
          </w:p>
        </w:tc>
        <w:tc>
          <w:tcPr>
            <w:tcW w:w="225" w:type="pct"/>
            <w:tcBorders>
              <w:top w:val="single" w:sz="4" w:space="0" w:color="000000"/>
              <w:left w:val="single" w:sz="4" w:space="0" w:color="000000"/>
              <w:bottom w:val="single" w:sz="4" w:space="0" w:color="000000"/>
            </w:tcBorders>
            <w:shd w:val="clear" w:color="auto" w:fill="auto"/>
            <w:vAlign w:val="center"/>
          </w:tcPr>
          <w:p w14:paraId="235ADA8B" w14:textId="77777777" w:rsidR="00DE3342" w:rsidRPr="00B64EDF" w:rsidRDefault="00080DD1" w:rsidP="003B2A07">
            <w:pPr>
              <w:pStyle w:val="Contenudetableau"/>
              <w:keepNext/>
              <w:keepLines/>
              <w:suppressLineNumbers w:val="0"/>
              <w:suppressAutoHyphens w:val="0"/>
              <w:jc w:val="center"/>
              <w:rPr>
                <w:spacing w:val="-4"/>
              </w:rPr>
            </w:pPr>
            <w:r w:rsidRPr="00B64EDF">
              <w:rPr>
                <w:rFonts w:ascii="Liberation Serif" w:hAnsi="Liberation Serif"/>
                <w:color w:val="000000"/>
                <w:spacing w:val="-4"/>
                <w:sz w:val="18"/>
                <w:szCs w:val="18"/>
              </w:rPr>
              <w:t>0,15</w:t>
            </w:r>
          </w:p>
        </w:tc>
        <w:tc>
          <w:tcPr>
            <w:tcW w:w="225" w:type="pct"/>
            <w:tcBorders>
              <w:top w:val="single" w:sz="4" w:space="0" w:color="000000"/>
              <w:left w:val="single" w:sz="4" w:space="0" w:color="000000"/>
              <w:bottom w:val="single" w:sz="4" w:space="0" w:color="000000"/>
            </w:tcBorders>
            <w:shd w:val="clear" w:color="auto" w:fill="auto"/>
            <w:vAlign w:val="center"/>
          </w:tcPr>
          <w:p w14:paraId="6F7ED817" w14:textId="77777777" w:rsidR="00DE3342" w:rsidRPr="00B64EDF" w:rsidRDefault="00080DD1" w:rsidP="003B2A07">
            <w:pPr>
              <w:pStyle w:val="Contenudetableau"/>
              <w:keepNext/>
              <w:keepLines/>
              <w:suppressLineNumbers w:val="0"/>
              <w:suppressAutoHyphens w:val="0"/>
              <w:jc w:val="center"/>
              <w:rPr>
                <w:spacing w:val="-4"/>
              </w:rPr>
            </w:pPr>
            <w:r w:rsidRPr="00B64EDF">
              <w:rPr>
                <w:rFonts w:ascii="Liberation Serif" w:hAnsi="Liberation Serif"/>
                <w:color w:val="000000"/>
                <w:spacing w:val="-4"/>
                <w:sz w:val="18"/>
                <w:szCs w:val="18"/>
              </w:rPr>
              <w:t>0,16</w:t>
            </w:r>
          </w:p>
        </w:tc>
        <w:tc>
          <w:tcPr>
            <w:tcW w:w="225" w:type="pct"/>
            <w:tcBorders>
              <w:top w:val="single" w:sz="4" w:space="0" w:color="000000"/>
              <w:left w:val="single" w:sz="4" w:space="0" w:color="000000"/>
              <w:bottom w:val="single" w:sz="4" w:space="0" w:color="000000"/>
            </w:tcBorders>
            <w:shd w:val="clear" w:color="auto" w:fill="auto"/>
            <w:vAlign w:val="center"/>
          </w:tcPr>
          <w:p w14:paraId="7034E323" w14:textId="77777777" w:rsidR="00DE3342" w:rsidRPr="00B64EDF" w:rsidRDefault="00080DD1" w:rsidP="003B2A07">
            <w:pPr>
              <w:pStyle w:val="Contenudetableau"/>
              <w:keepNext/>
              <w:keepLines/>
              <w:suppressLineNumbers w:val="0"/>
              <w:suppressAutoHyphens w:val="0"/>
              <w:jc w:val="center"/>
              <w:rPr>
                <w:spacing w:val="-4"/>
              </w:rPr>
            </w:pPr>
            <w:r w:rsidRPr="00B64EDF">
              <w:rPr>
                <w:rFonts w:ascii="Liberation Serif" w:hAnsi="Liberation Serif"/>
                <w:color w:val="000000"/>
                <w:spacing w:val="-4"/>
                <w:sz w:val="18"/>
                <w:szCs w:val="18"/>
              </w:rPr>
              <w:t>0,17</w:t>
            </w:r>
          </w:p>
        </w:tc>
        <w:tc>
          <w:tcPr>
            <w:tcW w:w="225" w:type="pct"/>
            <w:tcBorders>
              <w:top w:val="single" w:sz="4" w:space="0" w:color="000000"/>
              <w:left w:val="single" w:sz="4" w:space="0" w:color="000000"/>
              <w:bottom w:val="single" w:sz="4" w:space="0" w:color="000000"/>
            </w:tcBorders>
            <w:shd w:val="clear" w:color="auto" w:fill="auto"/>
            <w:vAlign w:val="center"/>
          </w:tcPr>
          <w:p w14:paraId="37FAAE6D" w14:textId="77777777" w:rsidR="00DE3342" w:rsidRPr="00B64EDF" w:rsidRDefault="00080DD1" w:rsidP="003B2A07">
            <w:pPr>
              <w:pStyle w:val="Contenudetableau"/>
              <w:keepNext/>
              <w:keepLines/>
              <w:suppressLineNumbers w:val="0"/>
              <w:suppressAutoHyphens w:val="0"/>
              <w:jc w:val="center"/>
              <w:rPr>
                <w:spacing w:val="-4"/>
              </w:rPr>
            </w:pPr>
            <w:r w:rsidRPr="00B64EDF">
              <w:rPr>
                <w:rFonts w:ascii="Liberation Serif" w:hAnsi="Liberation Serif"/>
                <w:color w:val="000000"/>
                <w:spacing w:val="-4"/>
                <w:sz w:val="18"/>
                <w:szCs w:val="18"/>
              </w:rPr>
              <w:t>0,18</w:t>
            </w:r>
          </w:p>
        </w:tc>
        <w:tc>
          <w:tcPr>
            <w:tcW w:w="225" w:type="pct"/>
            <w:tcBorders>
              <w:top w:val="single" w:sz="4" w:space="0" w:color="000000"/>
              <w:left w:val="single" w:sz="4" w:space="0" w:color="000000"/>
              <w:bottom w:val="single" w:sz="4" w:space="0" w:color="000000"/>
            </w:tcBorders>
            <w:shd w:val="clear" w:color="auto" w:fill="auto"/>
            <w:vAlign w:val="center"/>
          </w:tcPr>
          <w:p w14:paraId="2702570D" w14:textId="77777777" w:rsidR="00DE3342" w:rsidRPr="00B64EDF" w:rsidRDefault="00080DD1" w:rsidP="003B2A07">
            <w:pPr>
              <w:pStyle w:val="Contenudetableau"/>
              <w:keepNext/>
              <w:keepLines/>
              <w:suppressLineNumbers w:val="0"/>
              <w:suppressAutoHyphens w:val="0"/>
              <w:jc w:val="center"/>
              <w:rPr>
                <w:spacing w:val="-4"/>
              </w:rPr>
            </w:pPr>
            <w:r w:rsidRPr="00B64EDF">
              <w:rPr>
                <w:rFonts w:ascii="Liberation Serif" w:hAnsi="Liberation Serif"/>
                <w:color w:val="000000"/>
                <w:spacing w:val="-4"/>
                <w:sz w:val="18"/>
                <w:szCs w:val="18"/>
              </w:rPr>
              <w:t>0,19</w:t>
            </w:r>
          </w:p>
        </w:tc>
        <w:tc>
          <w:tcPr>
            <w:tcW w:w="179" w:type="pct"/>
            <w:tcBorders>
              <w:top w:val="single" w:sz="4" w:space="0" w:color="000000"/>
              <w:left w:val="single" w:sz="4" w:space="0" w:color="000000"/>
              <w:bottom w:val="single" w:sz="4" w:space="0" w:color="000000"/>
            </w:tcBorders>
            <w:shd w:val="clear" w:color="auto" w:fill="auto"/>
            <w:vAlign w:val="center"/>
          </w:tcPr>
          <w:p w14:paraId="1FD26431" w14:textId="77777777" w:rsidR="00DE3342" w:rsidRPr="00B64EDF" w:rsidRDefault="00080DD1" w:rsidP="003B2A07">
            <w:pPr>
              <w:pStyle w:val="Contenudetableau"/>
              <w:keepNext/>
              <w:keepLines/>
              <w:suppressLineNumbers w:val="0"/>
              <w:suppressAutoHyphens w:val="0"/>
              <w:jc w:val="center"/>
              <w:rPr>
                <w:spacing w:val="-4"/>
              </w:rPr>
            </w:pPr>
            <w:r w:rsidRPr="00B64EDF">
              <w:rPr>
                <w:rFonts w:ascii="Liberation Serif" w:hAnsi="Liberation Serif"/>
                <w:color w:val="000000"/>
                <w:spacing w:val="-4"/>
                <w:sz w:val="18"/>
                <w:szCs w:val="18"/>
              </w:rPr>
              <w:t>0,2</w:t>
            </w:r>
          </w:p>
        </w:tc>
        <w:tc>
          <w:tcPr>
            <w:tcW w:w="225" w:type="pct"/>
            <w:tcBorders>
              <w:top w:val="single" w:sz="4" w:space="0" w:color="000000"/>
              <w:left w:val="single" w:sz="4" w:space="0" w:color="000000"/>
              <w:bottom w:val="single" w:sz="4" w:space="0" w:color="000000"/>
            </w:tcBorders>
            <w:shd w:val="clear" w:color="auto" w:fill="auto"/>
            <w:vAlign w:val="center"/>
          </w:tcPr>
          <w:p w14:paraId="655A76CD" w14:textId="77777777" w:rsidR="00DE3342" w:rsidRPr="00B64EDF" w:rsidRDefault="00080DD1" w:rsidP="003B2A07">
            <w:pPr>
              <w:pStyle w:val="Contenudetableau"/>
              <w:keepNext/>
              <w:keepLines/>
              <w:suppressLineNumbers w:val="0"/>
              <w:suppressAutoHyphens w:val="0"/>
              <w:jc w:val="center"/>
              <w:rPr>
                <w:spacing w:val="-4"/>
              </w:rPr>
            </w:pPr>
            <w:r w:rsidRPr="00B64EDF">
              <w:rPr>
                <w:rFonts w:ascii="Liberation Serif" w:hAnsi="Liberation Serif"/>
                <w:color w:val="000000"/>
                <w:spacing w:val="-4"/>
                <w:sz w:val="18"/>
                <w:szCs w:val="18"/>
              </w:rPr>
              <w:t>0,21</w:t>
            </w:r>
          </w:p>
        </w:tc>
        <w:tc>
          <w:tcPr>
            <w:tcW w:w="225" w:type="pct"/>
            <w:tcBorders>
              <w:top w:val="single" w:sz="4" w:space="0" w:color="000000"/>
              <w:left w:val="single" w:sz="4" w:space="0" w:color="000000"/>
              <w:bottom w:val="single" w:sz="4" w:space="0" w:color="000000"/>
            </w:tcBorders>
            <w:shd w:val="clear" w:color="auto" w:fill="auto"/>
            <w:vAlign w:val="center"/>
          </w:tcPr>
          <w:p w14:paraId="5A8C8FDB" w14:textId="77777777" w:rsidR="00DE3342" w:rsidRPr="00B64EDF" w:rsidRDefault="00080DD1" w:rsidP="003B2A07">
            <w:pPr>
              <w:pStyle w:val="Contenudetableau"/>
              <w:keepNext/>
              <w:keepLines/>
              <w:suppressLineNumbers w:val="0"/>
              <w:suppressAutoHyphens w:val="0"/>
              <w:jc w:val="center"/>
              <w:rPr>
                <w:spacing w:val="-4"/>
              </w:rPr>
            </w:pPr>
            <w:r w:rsidRPr="00B64EDF">
              <w:rPr>
                <w:rFonts w:ascii="Liberation Serif" w:hAnsi="Liberation Serif"/>
                <w:color w:val="000000"/>
                <w:spacing w:val="-4"/>
                <w:sz w:val="18"/>
                <w:szCs w:val="18"/>
              </w:rPr>
              <w:t>0,22</w:t>
            </w:r>
          </w:p>
        </w:tc>
        <w:tc>
          <w:tcPr>
            <w:tcW w:w="225" w:type="pct"/>
            <w:tcBorders>
              <w:top w:val="single" w:sz="4" w:space="0" w:color="000000"/>
              <w:left w:val="single" w:sz="4" w:space="0" w:color="000000"/>
              <w:bottom w:val="single" w:sz="4" w:space="0" w:color="000000"/>
            </w:tcBorders>
            <w:shd w:val="clear" w:color="auto" w:fill="auto"/>
            <w:vAlign w:val="center"/>
          </w:tcPr>
          <w:p w14:paraId="5D77A849" w14:textId="77777777" w:rsidR="00DE3342" w:rsidRPr="00B64EDF" w:rsidRDefault="00080DD1" w:rsidP="003B2A07">
            <w:pPr>
              <w:pStyle w:val="Contenudetableau"/>
              <w:keepNext/>
              <w:keepLines/>
              <w:suppressLineNumbers w:val="0"/>
              <w:suppressAutoHyphens w:val="0"/>
              <w:jc w:val="center"/>
              <w:rPr>
                <w:spacing w:val="-4"/>
              </w:rPr>
            </w:pPr>
            <w:r w:rsidRPr="00B64EDF">
              <w:rPr>
                <w:rFonts w:ascii="Liberation Serif" w:hAnsi="Liberation Serif"/>
                <w:color w:val="000000"/>
                <w:spacing w:val="-4"/>
                <w:sz w:val="18"/>
                <w:szCs w:val="18"/>
              </w:rPr>
              <w:t>0,23</w:t>
            </w:r>
          </w:p>
        </w:tc>
        <w:tc>
          <w:tcPr>
            <w:tcW w:w="225" w:type="pct"/>
            <w:tcBorders>
              <w:top w:val="single" w:sz="4" w:space="0" w:color="000000"/>
              <w:left w:val="single" w:sz="4" w:space="0" w:color="000000"/>
              <w:bottom w:val="single" w:sz="4" w:space="0" w:color="000000"/>
            </w:tcBorders>
            <w:shd w:val="clear" w:color="auto" w:fill="auto"/>
            <w:vAlign w:val="center"/>
          </w:tcPr>
          <w:p w14:paraId="527FEFA8" w14:textId="77777777" w:rsidR="00DE3342" w:rsidRPr="00B64EDF" w:rsidRDefault="00080DD1" w:rsidP="003B2A07">
            <w:pPr>
              <w:pStyle w:val="Contenudetableau"/>
              <w:keepNext/>
              <w:keepLines/>
              <w:suppressLineNumbers w:val="0"/>
              <w:suppressAutoHyphens w:val="0"/>
              <w:jc w:val="center"/>
              <w:rPr>
                <w:spacing w:val="-4"/>
              </w:rPr>
            </w:pPr>
            <w:r w:rsidRPr="00B64EDF">
              <w:rPr>
                <w:rFonts w:ascii="Liberation Serif" w:hAnsi="Liberation Serif"/>
                <w:color w:val="000000"/>
                <w:spacing w:val="-4"/>
                <w:sz w:val="18"/>
                <w:szCs w:val="18"/>
              </w:rPr>
              <w:t>0,24</w:t>
            </w:r>
          </w:p>
        </w:tc>
        <w:tc>
          <w:tcPr>
            <w:tcW w:w="224" w:type="pct"/>
            <w:tcBorders>
              <w:top w:val="single" w:sz="4" w:space="0" w:color="000000"/>
              <w:left w:val="single" w:sz="4" w:space="0" w:color="000000"/>
              <w:bottom w:val="single" w:sz="4" w:space="0" w:color="000000"/>
            </w:tcBorders>
            <w:shd w:val="clear" w:color="auto" w:fill="auto"/>
            <w:vAlign w:val="center"/>
          </w:tcPr>
          <w:p w14:paraId="1119D288" w14:textId="77777777" w:rsidR="00DE3342" w:rsidRPr="00B64EDF" w:rsidRDefault="00080DD1" w:rsidP="003B2A07">
            <w:pPr>
              <w:pStyle w:val="Contenudetableau"/>
              <w:keepNext/>
              <w:keepLines/>
              <w:suppressLineNumbers w:val="0"/>
              <w:suppressAutoHyphens w:val="0"/>
              <w:jc w:val="center"/>
              <w:rPr>
                <w:spacing w:val="-4"/>
              </w:rPr>
            </w:pPr>
            <w:r w:rsidRPr="00B64EDF">
              <w:rPr>
                <w:rFonts w:ascii="Liberation Serif" w:hAnsi="Liberation Serif"/>
                <w:color w:val="000000"/>
                <w:spacing w:val="-4"/>
                <w:sz w:val="18"/>
                <w:szCs w:val="18"/>
              </w:rPr>
              <w:t>0,25</w:t>
            </w:r>
          </w:p>
        </w:tc>
        <w:tc>
          <w:tcPr>
            <w:tcW w:w="224" w:type="pct"/>
            <w:tcBorders>
              <w:top w:val="single" w:sz="4" w:space="0" w:color="000000"/>
              <w:left w:val="single" w:sz="4" w:space="0" w:color="000000"/>
              <w:bottom w:val="single" w:sz="4" w:space="0" w:color="000000"/>
            </w:tcBorders>
            <w:shd w:val="clear" w:color="auto" w:fill="auto"/>
            <w:vAlign w:val="center"/>
          </w:tcPr>
          <w:p w14:paraId="26AE5E5C" w14:textId="77777777" w:rsidR="00DE3342" w:rsidRPr="00B64EDF" w:rsidRDefault="00080DD1" w:rsidP="003B2A07">
            <w:pPr>
              <w:pStyle w:val="Contenudetableau"/>
              <w:keepNext/>
              <w:keepLines/>
              <w:suppressLineNumbers w:val="0"/>
              <w:suppressAutoHyphens w:val="0"/>
              <w:jc w:val="center"/>
              <w:rPr>
                <w:spacing w:val="-4"/>
              </w:rPr>
            </w:pPr>
            <w:r w:rsidRPr="00B64EDF">
              <w:rPr>
                <w:rFonts w:ascii="Liberation Serif" w:hAnsi="Liberation Serif"/>
                <w:color w:val="000000"/>
                <w:spacing w:val="-4"/>
                <w:sz w:val="18"/>
                <w:szCs w:val="18"/>
              </w:rPr>
              <w:t>0,26</w:t>
            </w:r>
          </w:p>
        </w:tc>
        <w:tc>
          <w:tcPr>
            <w:tcW w:w="224" w:type="pct"/>
            <w:tcBorders>
              <w:top w:val="single" w:sz="4" w:space="0" w:color="000000"/>
              <w:left w:val="single" w:sz="4" w:space="0" w:color="000000"/>
              <w:bottom w:val="single" w:sz="4" w:space="0" w:color="000000"/>
            </w:tcBorders>
            <w:shd w:val="clear" w:color="auto" w:fill="auto"/>
            <w:vAlign w:val="center"/>
          </w:tcPr>
          <w:p w14:paraId="0A66B6AF" w14:textId="77777777" w:rsidR="00DE3342" w:rsidRPr="00B64EDF" w:rsidRDefault="00080DD1" w:rsidP="003B2A07">
            <w:pPr>
              <w:pStyle w:val="Contenudetableau"/>
              <w:keepNext/>
              <w:keepLines/>
              <w:suppressLineNumbers w:val="0"/>
              <w:suppressAutoHyphens w:val="0"/>
              <w:jc w:val="center"/>
              <w:rPr>
                <w:spacing w:val="-4"/>
              </w:rPr>
            </w:pPr>
            <w:r w:rsidRPr="00B64EDF">
              <w:rPr>
                <w:rFonts w:ascii="Liberation Serif" w:hAnsi="Liberation Serif"/>
                <w:color w:val="000000"/>
                <w:spacing w:val="-4"/>
                <w:sz w:val="18"/>
                <w:szCs w:val="18"/>
              </w:rPr>
              <w:t>0,27</w:t>
            </w:r>
          </w:p>
        </w:tc>
        <w:tc>
          <w:tcPr>
            <w:tcW w:w="224" w:type="pct"/>
            <w:tcBorders>
              <w:top w:val="single" w:sz="4" w:space="0" w:color="000000"/>
              <w:left w:val="single" w:sz="4" w:space="0" w:color="000000"/>
              <w:bottom w:val="single" w:sz="4" w:space="0" w:color="000000"/>
            </w:tcBorders>
            <w:shd w:val="clear" w:color="auto" w:fill="auto"/>
            <w:vAlign w:val="center"/>
          </w:tcPr>
          <w:p w14:paraId="217B0116" w14:textId="77777777" w:rsidR="00DE3342" w:rsidRPr="00B64EDF" w:rsidRDefault="00080DD1" w:rsidP="003B2A07">
            <w:pPr>
              <w:pStyle w:val="Contenudetableau"/>
              <w:keepNext/>
              <w:keepLines/>
              <w:suppressLineNumbers w:val="0"/>
              <w:suppressAutoHyphens w:val="0"/>
              <w:jc w:val="center"/>
              <w:rPr>
                <w:spacing w:val="-4"/>
              </w:rPr>
            </w:pPr>
            <w:r w:rsidRPr="00B64EDF">
              <w:rPr>
                <w:rFonts w:ascii="Liberation Serif" w:hAnsi="Liberation Serif"/>
                <w:color w:val="000000"/>
                <w:spacing w:val="-4"/>
                <w:sz w:val="18"/>
                <w:szCs w:val="18"/>
              </w:rPr>
              <w:t>0,28</w:t>
            </w:r>
          </w:p>
        </w:tc>
        <w:tc>
          <w:tcPr>
            <w:tcW w:w="224" w:type="pct"/>
            <w:tcBorders>
              <w:top w:val="single" w:sz="4" w:space="0" w:color="000000"/>
              <w:left w:val="single" w:sz="4" w:space="0" w:color="000000"/>
              <w:bottom w:val="single" w:sz="4" w:space="0" w:color="000000"/>
            </w:tcBorders>
            <w:shd w:val="clear" w:color="auto" w:fill="auto"/>
            <w:vAlign w:val="center"/>
          </w:tcPr>
          <w:p w14:paraId="06E57499" w14:textId="77777777" w:rsidR="00DE3342" w:rsidRPr="00B64EDF" w:rsidRDefault="00080DD1" w:rsidP="003B2A07">
            <w:pPr>
              <w:pStyle w:val="Contenudetableau"/>
              <w:keepNext/>
              <w:keepLines/>
              <w:suppressLineNumbers w:val="0"/>
              <w:suppressAutoHyphens w:val="0"/>
              <w:jc w:val="center"/>
              <w:rPr>
                <w:spacing w:val="-4"/>
              </w:rPr>
            </w:pPr>
            <w:r w:rsidRPr="00B64EDF">
              <w:rPr>
                <w:rFonts w:ascii="Liberation Serif" w:hAnsi="Liberation Serif"/>
                <w:color w:val="000000"/>
                <w:spacing w:val="-4"/>
                <w:sz w:val="18"/>
                <w:szCs w:val="18"/>
              </w:rPr>
              <w:t>0,29</w:t>
            </w:r>
          </w:p>
        </w:tc>
        <w:tc>
          <w:tcPr>
            <w:tcW w:w="178" w:type="pct"/>
            <w:tcBorders>
              <w:top w:val="single" w:sz="4" w:space="0" w:color="000000"/>
              <w:left w:val="single" w:sz="4" w:space="0" w:color="000000"/>
              <w:bottom w:val="single" w:sz="4" w:space="0" w:color="000000"/>
              <w:right w:val="single" w:sz="4" w:space="0" w:color="000000"/>
            </w:tcBorders>
            <w:vAlign w:val="center"/>
          </w:tcPr>
          <w:p w14:paraId="2BB6CFA0" w14:textId="77777777" w:rsidR="00DE3342" w:rsidRPr="00B64EDF" w:rsidRDefault="00080DD1" w:rsidP="003B2A07">
            <w:pPr>
              <w:pStyle w:val="Contenudetableau"/>
              <w:keepNext/>
              <w:keepLines/>
              <w:suppressLineNumbers w:val="0"/>
              <w:suppressAutoHyphens w:val="0"/>
              <w:jc w:val="center"/>
              <w:rPr>
                <w:spacing w:val="-4"/>
              </w:rPr>
            </w:pPr>
            <w:r w:rsidRPr="00B64EDF">
              <w:rPr>
                <w:rFonts w:ascii="Liberation Serif" w:hAnsi="Liberation Serif"/>
                <w:color w:val="000000"/>
                <w:spacing w:val="-4"/>
                <w:sz w:val="18"/>
                <w:szCs w:val="18"/>
              </w:rPr>
              <w:t>0,3</w:t>
            </w:r>
          </w:p>
        </w:tc>
      </w:tr>
      <w:tr w:rsidR="00DE3342" w:rsidRPr="00B64EDF" w14:paraId="635B44BF" w14:textId="77777777" w:rsidTr="00B64EDF">
        <w:tc>
          <w:tcPr>
            <w:tcW w:w="402" w:type="pct"/>
            <w:tcBorders>
              <w:left w:val="single" w:sz="4" w:space="0" w:color="000000"/>
              <w:bottom w:val="single" w:sz="4" w:space="0" w:color="000000"/>
            </w:tcBorders>
            <w:shd w:val="clear" w:color="auto" w:fill="auto"/>
            <w:vAlign w:val="center"/>
          </w:tcPr>
          <w:p w14:paraId="25CAAB3D" w14:textId="77777777" w:rsidR="00DE3342" w:rsidRPr="00B64EDF" w:rsidRDefault="00080DD1" w:rsidP="003B2A07">
            <w:pPr>
              <w:pStyle w:val="Contenudetableau"/>
              <w:suppressLineNumbers w:val="0"/>
              <w:suppressAutoHyphens w:val="0"/>
              <w:jc w:val="center"/>
              <w:rPr>
                <w:spacing w:val="-4"/>
              </w:rPr>
            </w:pPr>
            <w:r w:rsidRPr="00B64EDF">
              <w:rPr>
                <w:rFonts w:ascii="Liberation Serif" w:hAnsi="Liberation Serif"/>
                <w:color w:val="000000"/>
                <w:spacing w:val="-4"/>
                <w:sz w:val="18"/>
                <w:szCs w:val="18"/>
              </w:rPr>
              <w:t xml:space="preserve">Punten </w:t>
            </w:r>
          </w:p>
        </w:tc>
        <w:tc>
          <w:tcPr>
            <w:tcW w:w="201" w:type="pct"/>
            <w:tcBorders>
              <w:left w:val="single" w:sz="4" w:space="0" w:color="000000"/>
              <w:bottom w:val="single" w:sz="4" w:space="0" w:color="000000"/>
            </w:tcBorders>
            <w:shd w:val="clear" w:color="auto" w:fill="auto"/>
            <w:vAlign w:val="center"/>
          </w:tcPr>
          <w:p w14:paraId="6B17F97B" w14:textId="77777777" w:rsidR="00DE3342" w:rsidRPr="00B64EDF" w:rsidRDefault="00080DD1" w:rsidP="003B2A07">
            <w:pPr>
              <w:pStyle w:val="Contenudetableau"/>
              <w:suppressLineNumbers w:val="0"/>
              <w:suppressAutoHyphens w:val="0"/>
              <w:jc w:val="center"/>
              <w:rPr>
                <w:spacing w:val="-4"/>
              </w:rPr>
            </w:pPr>
            <w:r w:rsidRPr="00B64EDF">
              <w:rPr>
                <w:rFonts w:ascii="Liberation Serif" w:hAnsi="Liberation Serif"/>
                <w:color w:val="000000"/>
                <w:spacing w:val="-4"/>
                <w:sz w:val="18"/>
                <w:szCs w:val="18"/>
              </w:rPr>
              <w:t>100</w:t>
            </w:r>
          </w:p>
        </w:tc>
        <w:tc>
          <w:tcPr>
            <w:tcW w:w="225" w:type="pct"/>
            <w:tcBorders>
              <w:left w:val="single" w:sz="4" w:space="0" w:color="000000"/>
              <w:bottom w:val="single" w:sz="4" w:space="0" w:color="000000"/>
            </w:tcBorders>
            <w:shd w:val="clear" w:color="auto" w:fill="auto"/>
            <w:vAlign w:val="center"/>
          </w:tcPr>
          <w:p w14:paraId="11CAD7FA" w14:textId="77777777" w:rsidR="00DE3342" w:rsidRPr="00B64EDF" w:rsidRDefault="00080DD1" w:rsidP="003B2A07">
            <w:pPr>
              <w:pStyle w:val="Contenudetableau"/>
              <w:suppressLineNumbers w:val="0"/>
              <w:suppressAutoHyphens w:val="0"/>
              <w:jc w:val="center"/>
              <w:rPr>
                <w:spacing w:val="-4"/>
              </w:rPr>
            </w:pPr>
            <w:r w:rsidRPr="00B64EDF">
              <w:rPr>
                <w:rFonts w:ascii="Liberation Serif" w:hAnsi="Liberation Serif"/>
                <w:color w:val="000000"/>
                <w:spacing w:val="-4"/>
                <w:sz w:val="18"/>
                <w:szCs w:val="18"/>
              </w:rPr>
              <w:t>95</w:t>
            </w:r>
          </w:p>
        </w:tc>
        <w:tc>
          <w:tcPr>
            <w:tcW w:w="225" w:type="pct"/>
            <w:tcBorders>
              <w:left w:val="single" w:sz="4" w:space="0" w:color="000000"/>
              <w:bottom w:val="single" w:sz="4" w:space="0" w:color="000000"/>
            </w:tcBorders>
            <w:shd w:val="clear" w:color="auto" w:fill="auto"/>
            <w:vAlign w:val="center"/>
          </w:tcPr>
          <w:p w14:paraId="2DCC41B3" w14:textId="77777777" w:rsidR="00DE3342" w:rsidRPr="00B64EDF" w:rsidRDefault="00080DD1" w:rsidP="003B2A07">
            <w:pPr>
              <w:pStyle w:val="Contenudetableau"/>
              <w:suppressLineNumbers w:val="0"/>
              <w:suppressAutoHyphens w:val="0"/>
              <w:jc w:val="center"/>
              <w:rPr>
                <w:spacing w:val="-4"/>
              </w:rPr>
            </w:pPr>
            <w:r w:rsidRPr="00B64EDF">
              <w:rPr>
                <w:rFonts w:ascii="Liberation Serif" w:hAnsi="Liberation Serif"/>
                <w:color w:val="000000"/>
                <w:spacing w:val="-4"/>
                <w:sz w:val="18"/>
                <w:szCs w:val="18"/>
              </w:rPr>
              <w:t>90</w:t>
            </w:r>
          </w:p>
        </w:tc>
        <w:tc>
          <w:tcPr>
            <w:tcW w:w="225" w:type="pct"/>
            <w:tcBorders>
              <w:left w:val="single" w:sz="4" w:space="0" w:color="000000"/>
              <w:bottom w:val="single" w:sz="4" w:space="0" w:color="000000"/>
            </w:tcBorders>
            <w:shd w:val="clear" w:color="auto" w:fill="auto"/>
            <w:vAlign w:val="center"/>
          </w:tcPr>
          <w:p w14:paraId="10014C7E" w14:textId="77777777" w:rsidR="00DE3342" w:rsidRPr="00B64EDF" w:rsidRDefault="00080DD1" w:rsidP="003B2A07">
            <w:pPr>
              <w:pStyle w:val="Contenudetableau"/>
              <w:suppressLineNumbers w:val="0"/>
              <w:suppressAutoHyphens w:val="0"/>
              <w:jc w:val="center"/>
              <w:rPr>
                <w:spacing w:val="-4"/>
              </w:rPr>
            </w:pPr>
            <w:r w:rsidRPr="00B64EDF">
              <w:rPr>
                <w:rFonts w:ascii="Liberation Serif" w:hAnsi="Liberation Serif"/>
                <w:color w:val="000000"/>
                <w:spacing w:val="-4"/>
                <w:sz w:val="18"/>
                <w:szCs w:val="18"/>
              </w:rPr>
              <w:t>85</w:t>
            </w:r>
          </w:p>
        </w:tc>
        <w:tc>
          <w:tcPr>
            <w:tcW w:w="225" w:type="pct"/>
            <w:tcBorders>
              <w:left w:val="single" w:sz="4" w:space="0" w:color="000000"/>
              <w:bottom w:val="single" w:sz="4" w:space="0" w:color="000000"/>
            </w:tcBorders>
            <w:shd w:val="clear" w:color="auto" w:fill="auto"/>
            <w:vAlign w:val="center"/>
          </w:tcPr>
          <w:p w14:paraId="1CE036CC" w14:textId="77777777" w:rsidR="00DE3342" w:rsidRPr="00B64EDF" w:rsidRDefault="00080DD1" w:rsidP="003B2A07">
            <w:pPr>
              <w:pStyle w:val="Contenudetableau"/>
              <w:suppressLineNumbers w:val="0"/>
              <w:suppressAutoHyphens w:val="0"/>
              <w:jc w:val="center"/>
              <w:rPr>
                <w:spacing w:val="-4"/>
              </w:rPr>
            </w:pPr>
            <w:r w:rsidRPr="00B64EDF">
              <w:rPr>
                <w:rFonts w:ascii="Liberation Serif" w:hAnsi="Liberation Serif"/>
                <w:color w:val="000000"/>
                <w:spacing w:val="-4"/>
                <w:sz w:val="18"/>
                <w:szCs w:val="18"/>
              </w:rPr>
              <w:t>80</w:t>
            </w:r>
          </w:p>
        </w:tc>
        <w:tc>
          <w:tcPr>
            <w:tcW w:w="225" w:type="pct"/>
            <w:tcBorders>
              <w:left w:val="single" w:sz="4" w:space="0" w:color="000000"/>
              <w:bottom w:val="single" w:sz="4" w:space="0" w:color="000000"/>
            </w:tcBorders>
            <w:shd w:val="clear" w:color="auto" w:fill="auto"/>
            <w:vAlign w:val="center"/>
          </w:tcPr>
          <w:p w14:paraId="60A2EC5A" w14:textId="77777777" w:rsidR="00DE3342" w:rsidRPr="00B64EDF" w:rsidRDefault="00080DD1" w:rsidP="003B2A07">
            <w:pPr>
              <w:pStyle w:val="Contenudetableau"/>
              <w:suppressLineNumbers w:val="0"/>
              <w:suppressAutoHyphens w:val="0"/>
              <w:jc w:val="center"/>
              <w:rPr>
                <w:spacing w:val="-4"/>
              </w:rPr>
            </w:pPr>
            <w:r w:rsidRPr="00B64EDF">
              <w:rPr>
                <w:rFonts w:ascii="Liberation Serif" w:hAnsi="Liberation Serif"/>
                <w:color w:val="000000"/>
                <w:spacing w:val="-4"/>
                <w:sz w:val="18"/>
                <w:szCs w:val="18"/>
              </w:rPr>
              <w:t>75</w:t>
            </w:r>
          </w:p>
        </w:tc>
        <w:tc>
          <w:tcPr>
            <w:tcW w:w="225" w:type="pct"/>
            <w:tcBorders>
              <w:left w:val="single" w:sz="4" w:space="0" w:color="000000"/>
              <w:bottom w:val="single" w:sz="4" w:space="0" w:color="000000"/>
            </w:tcBorders>
            <w:shd w:val="clear" w:color="auto" w:fill="auto"/>
            <w:vAlign w:val="center"/>
          </w:tcPr>
          <w:p w14:paraId="65521408" w14:textId="77777777" w:rsidR="00DE3342" w:rsidRPr="00B64EDF" w:rsidRDefault="00080DD1" w:rsidP="003B2A07">
            <w:pPr>
              <w:pStyle w:val="Contenudetableau"/>
              <w:suppressLineNumbers w:val="0"/>
              <w:suppressAutoHyphens w:val="0"/>
              <w:jc w:val="center"/>
              <w:rPr>
                <w:spacing w:val="-4"/>
              </w:rPr>
            </w:pPr>
            <w:r w:rsidRPr="00B64EDF">
              <w:rPr>
                <w:rFonts w:ascii="Liberation Serif" w:hAnsi="Liberation Serif"/>
                <w:color w:val="000000"/>
                <w:spacing w:val="-4"/>
                <w:sz w:val="18"/>
                <w:szCs w:val="18"/>
              </w:rPr>
              <w:t>70</w:t>
            </w:r>
          </w:p>
        </w:tc>
        <w:tc>
          <w:tcPr>
            <w:tcW w:w="225" w:type="pct"/>
            <w:tcBorders>
              <w:left w:val="single" w:sz="4" w:space="0" w:color="000000"/>
              <w:bottom w:val="single" w:sz="4" w:space="0" w:color="000000"/>
            </w:tcBorders>
            <w:shd w:val="clear" w:color="auto" w:fill="auto"/>
            <w:vAlign w:val="center"/>
          </w:tcPr>
          <w:p w14:paraId="18D760DC" w14:textId="77777777" w:rsidR="00DE3342" w:rsidRPr="00B64EDF" w:rsidRDefault="00080DD1" w:rsidP="003B2A07">
            <w:pPr>
              <w:pStyle w:val="Contenudetableau"/>
              <w:suppressLineNumbers w:val="0"/>
              <w:suppressAutoHyphens w:val="0"/>
              <w:jc w:val="center"/>
              <w:rPr>
                <w:spacing w:val="-4"/>
              </w:rPr>
            </w:pPr>
            <w:r w:rsidRPr="00B64EDF">
              <w:rPr>
                <w:rFonts w:ascii="Liberation Serif" w:hAnsi="Liberation Serif"/>
                <w:color w:val="000000"/>
                <w:spacing w:val="-4"/>
                <w:sz w:val="18"/>
                <w:szCs w:val="18"/>
              </w:rPr>
              <w:t>65</w:t>
            </w:r>
          </w:p>
        </w:tc>
        <w:tc>
          <w:tcPr>
            <w:tcW w:w="225" w:type="pct"/>
            <w:tcBorders>
              <w:left w:val="single" w:sz="4" w:space="0" w:color="000000"/>
              <w:bottom w:val="single" w:sz="4" w:space="0" w:color="000000"/>
            </w:tcBorders>
            <w:shd w:val="clear" w:color="auto" w:fill="auto"/>
            <w:vAlign w:val="center"/>
          </w:tcPr>
          <w:p w14:paraId="19AB8542" w14:textId="77777777" w:rsidR="00DE3342" w:rsidRPr="00B64EDF" w:rsidRDefault="00080DD1" w:rsidP="003B2A07">
            <w:pPr>
              <w:pStyle w:val="Contenudetableau"/>
              <w:suppressLineNumbers w:val="0"/>
              <w:suppressAutoHyphens w:val="0"/>
              <w:jc w:val="center"/>
              <w:rPr>
                <w:spacing w:val="-4"/>
              </w:rPr>
            </w:pPr>
            <w:r w:rsidRPr="00B64EDF">
              <w:rPr>
                <w:rFonts w:ascii="Liberation Serif" w:hAnsi="Liberation Serif"/>
                <w:color w:val="000000"/>
                <w:spacing w:val="-4"/>
                <w:sz w:val="18"/>
                <w:szCs w:val="18"/>
              </w:rPr>
              <w:t>60</w:t>
            </w:r>
          </w:p>
        </w:tc>
        <w:tc>
          <w:tcPr>
            <w:tcW w:w="225" w:type="pct"/>
            <w:tcBorders>
              <w:left w:val="single" w:sz="4" w:space="0" w:color="000000"/>
              <w:bottom w:val="single" w:sz="4" w:space="0" w:color="000000"/>
            </w:tcBorders>
            <w:shd w:val="clear" w:color="auto" w:fill="auto"/>
            <w:vAlign w:val="center"/>
          </w:tcPr>
          <w:p w14:paraId="6423E454" w14:textId="77777777" w:rsidR="00DE3342" w:rsidRPr="00B64EDF" w:rsidRDefault="00080DD1" w:rsidP="003B2A07">
            <w:pPr>
              <w:pStyle w:val="Contenudetableau"/>
              <w:suppressLineNumbers w:val="0"/>
              <w:suppressAutoHyphens w:val="0"/>
              <w:jc w:val="center"/>
              <w:rPr>
                <w:spacing w:val="-4"/>
              </w:rPr>
            </w:pPr>
            <w:r w:rsidRPr="00B64EDF">
              <w:rPr>
                <w:rFonts w:ascii="Liberation Serif" w:hAnsi="Liberation Serif"/>
                <w:color w:val="000000"/>
                <w:spacing w:val="-4"/>
                <w:sz w:val="18"/>
                <w:szCs w:val="18"/>
              </w:rPr>
              <w:t>55</w:t>
            </w:r>
          </w:p>
        </w:tc>
        <w:tc>
          <w:tcPr>
            <w:tcW w:w="179" w:type="pct"/>
            <w:tcBorders>
              <w:left w:val="single" w:sz="4" w:space="0" w:color="000000"/>
              <w:bottom w:val="single" w:sz="4" w:space="0" w:color="000000"/>
            </w:tcBorders>
            <w:shd w:val="clear" w:color="auto" w:fill="auto"/>
            <w:vAlign w:val="center"/>
          </w:tcPr>
          <w:p w14:paraId="4FFB62ED" w14:textId="77777777" w:rsidR="00DE3342" w:rsidRPr="00B64EDF" w:rsidRDefault="00080DD1" w:rsidP="003B2A07">
            <w:pPr>
              <w:pStyle w:val="Contenudetableau"/>
              <w:suppressLineNumbers w:val="0"/>
              <w:suppressAutoHyphens w:val="0"/>
              <w:jc w:val="center"/>
              <w:rPr>
                <w:spacing w:val="-4"/>
              </w:rPr>
            </w:pPr>
            <w:r w:rsidRPr="00B64EDF">
              <w:rPr>
                <w:rFonts w:ascii="Liberation Serif" w:hAnsi="Liberation Serif"/>
                <w:color w:val="000000"/>
                <w:spacing w:val="-4"/>
                <w:sz w:val="18"/>
                <w:szCs w:val="18"/>
              </w:rPr>
              <w:t>50</w:t>
            </w:r>
          </w:p>
        </w:tc>
        <w:tc>
          <w:tcPr>
            <w:tcW w:w="225" w:type="pct"/>
            <w:tcBorders>
              <w:left w:val="single" w:sz="4" w:space="0" w:color="000000"/>
              <w:bottom w:val="single" w:sz="4" w:space="0" w:color="000000"/>
            </w:tcBorders>
            <w:shd w:val="clear" w:color="auto" w:fill="auto"/>
            <w:vAlign w:val="center"/>
          </w:tcPr>
          <w:p w14:paraId="7A0EF3F6" w14:textId="77777777" w:rsidR="00DE3342" w:rsidRPr="00B64EDF" w:rsidRDefault="00080DD1" w:rsidP="003B2A07">
            <w:pPr>
              <w:pStyle w:val="Contenudetableau"/>
              <w:suppressLineNumbers w:val="0"/>
              <w:suppressAutoHyphens w:val="0"/>
              <w:jc w:val="center"/>
              <w:rPr>
                <w:spacing w:val="-4"/>
              </w:rPr>
            </w:pPr>
            <w:r w:rsidRPr="00B64EDF">
              <w:rPr>
                <w:rFonts w:ascii="Liberation Serif" w:hAnsi="Liberation Serif"/>
                <w:color w:val="000000"/>
                <w:spacing w:val="-4"/>
                <w:sz w:val="18"/>
                <w:szCs w:val="18"/>
              </w:rPr>
              <w:t>45</w:t>
            </w:r>
          </w:p>
        </w:tc>
        <w:tc>
          <w:tcPr>
            <w:tcW w:w="225" w:type="pct"/>
            <w:tcBorders>
              <w:left w:val="single" w:sz="4" w:space="0" w:color="000000"/>
              <w:bottom w:val="single" w:sz="4" w:space="0" w:color="000000"/>
            </w:tcBorders>
            <w:shd w:val="clear" w:color="auto" w:fill="auto"/>
            <w:vAlign w:val="center"/>
          </w:tcPr>
          <w:p w14:paraId="2AB22AB7" w14:textId="77777777" w:rsidR="00DE3342" w:rsidRPr="00B64EDF" w:rsidRDefault="00080DD1" w:rsidP="003B2A07">
            <w:pPr>
              <w:pStyle w:val="Contenudetableau"/>
              <w:suppressLineNumbers w:val="0"/>
              <w:suppressAutoHyphens w:val="0"/>
              <w:jc w:val="center"/>
              <w:rPr>
                <w:spacing w:val="-4"/>
              </w:rPr>
            </w:pPr>
            <w:r w:rsidRPr="00B64EDF">
              <w:rPr>
                <w:rFonts w:ascii="Liberation Serif" w:hAnsi="Liberation Serif"/>
                <w:color w:val="000000"/>
                <w:spacing w:val="-4"/>
                <w:sz w:val="18"/>
                <w:szCs w:val="18"/>
              </w:rPr>
              <w:t>40</w:t>
            </w:r>
          </w:p>
        </w:tc>
        <w:tc>
          <w:tcPr>
            <w:tcW w:w="225" w:type="pct"/>
            <w:tcBorders>
              <w:left w:val="single" w:sz="4" w:space="0" w:color="000000"/>
              <w:bottom w:val="single" w:sz="4" w:space="0" w:color="000000"/>
            </w:tcBorders>
            <w:shd w:val="clear" w:color="auto" w:fill="auto"/>
            <w:vAlign w:val="center"/>
          </w:tcPr>
          <w:p w14:paraId="101D7C2F" w14:textId="77777777" w:rsidR="00DE3342" w:rsidRPr="00B64EDF" w:rsidRDefault="00080DD1" w:rsidP="003B2A07">
            <w:pPr>
              <w:pStyle w:val="Contenudetableau"/>
              <w:suppressLineNumbers w:val="0"/>
              <w:suppressAutoHyphens w:val="0"/>
              <w:jc w:val="center"/>
              <w:rPr>
                <w:spacing w:val="-4"/>
              </w:rPr>
            </w:pPr>
            <w:r w:rsidRPr="00B64EDF">
              <w:rPr>
                <w:rFonts w:ascii="Liberation Serif" w:hAnsi="Liberation Serif"/>
                <w:color w:val="000000"/>
                <w:spacing w:val="-4"/>
                <w:sz w:val="18"/>
                <w:szCs w:val="18"/>
              </w:rPr>
              <w:t>35</w:t>
            </w:r>
          </w:p>
        </w:tc>
        <w:tc>
          <w:tcPr>
            <w:tcW w:w="225" w:type="pct"/>
            <w:tcBorders>
              <w:left w:val="single" w:sz="4" w:space="0" w:color="000000"/>
              <w:bottom w:val="single" w:sz="4" w:space="0" w:color="000000"/>
            </w:tcBorders>
            <w:shd w:val="clear" w:color="auto" w:fill="auto"/>
            <w:vAlign w:val="center"/>
          </w:tcPr>
          <w:p w14:paraId="5631D869" w14:textId="77777777" w:rsidR="00DE3342" w:rsidRPr="00B64EDF" w:rsidRDefault="00080DD1" w:rsidP="003B2A07">
            <w:pPr>
              <w:pStyle w:val="Contenudetableau"/>
              <w:suppressLineNumbers w:val="0"/>
              <w:suppressAutoHyphens w:val="0"/>
              <w:jc w:val="center"/>
              <w:rPr>
                <w:spacing w:val="-4"/>
              </w:rPr>
            </w:pPr>
            <w:r w:rsidRPr="00B64EDF">
              <w:rPr>
                <w:rFonts w:ascii="Liberation Serif" w:hAnsi="Liberation Serif"/>
                <w:color w:val="000000"/>
                <w:spacing w:val="-4"/>
                <w:sz w:val="18"/>
                <w:szCs w:val="18"/>
              </w:rPr>
              <w:t>30</w:t>
            </w:r>
          </w:p>
        </w:tc>
        <w:tc>
          <w:tcPr>
            <w:tcW w:w="224" w:type="pct"/>
            <w:tcBorders>
              <w:left w:val="single" w:sz="4" w:space="0" w:color="000000"/>
              <w:bottom w:val="single" w:sz="4" w:space="0" w:color="000000"/>
            </w:tcBorders>
            <w:shd w:val="clear" w:color="auto" w:fill="auto"/>
            <w:vAlign w:val="center"/>
          </w:tcPr>
          <w:p w14:paraId="51481CF8" w14:textId="77777777" w:rsidR="00DE3342" w:rsidRPr="00B64EDF" w:rsidRDefault="00080DD1" w:rsidP="003B2A07">
            <w:pPr>
              <w:pStyle w:val="Contenudetableau"/>
              <w:suppressLineNumbers w:val="0"/>
              <w:suppressAutoHyphens w:val="0"/>
              <w:jc w:val="center"/>
              <w:rPr>
                <w:spacing w:val="-4"/>
              </w:rPr>
            </w:pPr>
            <w:r w:rsidRPr="00B64EDF">
              <w:rPr>
                <w:rFonts w:ascii="Liberation Serif" w:hAnsi="Liberation Serif"/>
                <w:color w:val="000000"/>
                <w:spacing w:val="-4"/>
                <w:sz w:val="18"/>
                <w:szCs w:val="18"/>
              </w:rPr>
              <w:t>25</w:t>
            </w:r>
          </w:p>
        </w:tc>
        <w:tc>
          <w:tcPr>
            <w:tcW w:w="224" w:type="pct"/>
            <w:tcBorders>
              <w:left w:val="single" w:sz="4" w:space="0" w:color="000000"/>
              <w:bottom w:val="single" w:sz="4" w:space="0" w:color="000000"/>
            </w:tcBorders>
            <w:shd w:val="clear" w:color="auto" w:fill="auto"/>
            <w:vAlign w:val="center"/>
          </w:tcPr>
          <w:p w14:paraId="568C345A" w14:textId="77777777" w:rsidR="00DE3342" w:rsidRPr="00B64EDF" w:rsidRDefault="00080DD1" w:rsidP="003B2A07">
            <w:pPr>
              <w:pStyle w:val="Contenudetableau"/>
              <w:suppressLineNumbers w:val="0"/>
              <w:suppressAutoHyphens w:val="0"/>
              <w:jc w:val="center"/>
              <w:rPr>
                <w:spacing w:val="-4"/>
              </w:rPr>
            </w:pPr>
            <w:r w:rsidRPr="00B64EDF">
              <w:rPr>
                <w:rFonts w:ascii="Liberation Serif" w:hAnsi="Liberation Serif"/>
                <w:color w:val="000000"/>
                <w:spacing w:val="-4"/>
                <w:sz w:val="18"/>
                <w:szCs w:val="18"/>
              </w:rPr>
              <w:t>20</w:t>
            </w:r>
          </w:p>
        </w:tc>
        <w:tc>
          <w:tcPr>
            <w:tcW w:w="224" w:type="pct"/>
            <w:tcBorders>
              <w:left w:val="single" w:sz="4" w:space="0" w:color="000000"/>
              <w:bottom w:val="single" w:sz="4" w:space="0" w:color="000000"/>
            </w:tcBorders>
            <w:shd w:val="clear" w:color="auto" w:fill="auto"/>
            <w:vAlign w:val="center"/>
          </w:tcPr>
          <w:p w14:paraId="5BC14DDD" w14:textId="77777777" w:rsidR="00DE3342" w:rsidRPr="00B64EDF" w:rsidRDefault="00080DD1" w:rsidP="003B2A07">
            <w:pPr>
              <w:pStyle w:val="Contenudetableau"/>
              <w:suppressLineNumbers w:val="0"/>
              <w:suppressAutoHyphens w:val="0"/>
              <w:jc w:val="center"/>
              <w:rPr>
                <w:spacing w:val="-4"/>
              </w:rPr>
            </w:pPr>
            <w:r w:rsidRPr="00B64EDF">
              <w:rPr>
                <w:rFonts w:ascii="Liberation Serif" w:hAnsi="Liberation Serif"/>
                <w:color w:val="000000"/>
                <w:spacing w:val="-4"/>
                <w:sz w:val="18"/>
                <w:szCs w:val="18"/>
              </w:rPr>
              <w:t>15</w:t>
            </w:r>
          </w:p>
        </w:tc>
        <w:tc>
          <w:tcPr>
            <w:tcW w:w="224" w:type="pct"/>
            <w:tcBorders>
              <w:left w:val="single" w:sz="4" w:space="0" w:color="000000"/>
              <w:bottom w:val="single" w:sz="4" w:space="0" w:color="000000"/>
            </w:tcBorders>
            <w:shd w:val="clear" w:color="auto" w:fill="auto"/>
            <w:vAlign w:val="center"/>
          </w:tcPr>
          <w:p w14:paraId="21D50A14" w14:textId="77777777" w:rsidR="00DE3342" w:rsidRPr="00B64EDF" w:rsidRDefault="00080DD1" w:rsidP="003B2A07">
            <w:pPr>
              <w:pStyle w:val="Contenudetableau"/>
              <w:suppressLineNumbers w:val="0"/>
              <w:suppressAutoHyphens w:val="0"/>
              <w:jc w:val="center"/>
              <w:rPr>
                <w:spacing w:val="-4"/>
              </w:rPr>
            </w:pPr>
            <w:r w:rsidRPr="00B64EDF">
              <w:rPr>
                <w:rFonts w:ascii="Liberation Serif" w:hAnsi="Liberation Serif"/>
                <w:color w:val="000000"/>
                <w:spacing w:val="-4"/>
                <w:sz w:val="18"/>
                <w:szCs w:val="18"/>
              </w:rPr>
              <w:t>10</w:t>
            </w:r>
          </w:p>
        </w:tc>
        <w:tc>
          <w:tcPr>
            <w:tcW w:w="224" w:type="pct"/>
            <w:tcBorders>
              <w:left w:val="single" w:sz="4" w:space="0" w:color="000000"/>
              <w:bottom w:val="single" w:sz="4" w:space="0" w:color="000000"/>
            </w:tcBorders>
            <w:shd w:val="clear" w:color="auto" w:fill="auto"/>
            <w:vAlign w:val="center"/>
          </w:tcPr>
          <w:p w14:paraId="04F05F3C" w14:textId="77777777" w:rsidR="00DE3342" w:rsidRPr="00B64EDF" w:rsidRDefault="00080DD1" w:rsidP="003B2A07">
            <w:pPr>
              <w:pStyle w:val="Contenudetableau"/>
              <w:suppressLineNumbers w:val="0"/>
              <w:suppressAutoHyphens w:val="0"/>
              <w:jc w:val="center"/>
              <w:rPr>
                <w:spacing w:val="-4"/>
              </w:rPr>
            </w:pPr>
            <w:r w:rsidRPr="00B64EDF">
              <w:rPr>
                <w:rFonts w:ascii="Liberation Serif" w:hAnsi="Liberation Serif"/>
                <w:color w:val="000000"/>
                <w:spacing w:val="-4"/>
                <w:sz w:val="18"/>
                <w:szCs w:val="18"/>
              </w:rPr>
              <w:t>5</w:t>
            </w:r>
          </w:p>
        </w:tc>
        <w:tc>
          <w:tcPr>
            <w:tcW w:w="178" w:type="pct"/>
            <w:tcBorders>
              <w:left w:val="single" w:sz="4" w:space="0" w:color="000000"/>
              <w:bottom w:val="single" w:sz="4" w:space="0" w:color="000000"/>
              <w:right w:val="single" w:sz="4" w:space="0" w:color="000000"/>
            </w:tcBorders>
            <w:vAlign w:val="center"/>
          </w:tcPr>
          <w:p w14:paraId="14823C98" w14:textId="77777777" w:rsidR="00DE3342" w:rsidRPr="00B64EDF" w:rsidRDefault="00080DD1" w:rsidP="003B2A07">
            <w:pPr>
              <w:pStyle w:val="Contenudetableau"/>
              <w:suppressLineNumbers w:val="0"/>
              <w:suppressAutoHyphens w:val="0"/>
              <w:jc w:val="center"/>
              <w:rPr>
                <w:spacing w:val="-4"/>
              </w:rPr>
            </w:pPr>
            <w:r w:rsidRPr="00B64EDF">
              <w:rPr>
                <w:rFonts w:ascii="Liberation Serif" w:hAnsi="Liberation Serif"/>
                <w:color w:val="000000"/>
                <w:spacing w:val="-4"/>
                <w:sz w:val="18"/>
                <w:szCs w:val="18"/>
              </w:rPr>
              <w:t>0</w:t>
            </w:r>
          </w:p>
        </w:tc>
      </w:tr>
    </w:tbl>
    <w:p w14:paraId="3F692FB3" w14:textId="77777777" w:rsidR="00DE3342" w:rsidRPr="00B64EDF" w:rsidRDefault="00DE3342" w:rsidP="00E97D3E">
      <w:pPr>
        <w:jc w:val="both"/>
        <w:rPr>
          <w:spacing w:val="-4"/>
        </w:rPr>
      </w:pPr>
    </w:p>
    <w:p w14:paraId="4157B77A" w14:textId="77777777" w:rsidR="00DE3342" w:rsidRPr="00B64EDF" w:rsidRDefault="00080DD1" w:rsidP="00406FF4">
      <w:pPr>
        <w:keepNext/>
        <w:keepLines/>
        <w:contextualSpacing/>
        <w:jc w:val="both"/>
        <w:rPr>
          <w:spacing w:val="-4"/>
        </w:rPr>
      </w:pPr>
      <w:r w:rsidRPr="00B64EDF">
        <w:rPr>
          <w:rFonts w:ascii="Times New Roman" w:hAnsi="Times New Roman"/>
          <w:color w:val="000000"/>
          <w:spacing w:val="-4"/>
        </w:rPr>
        <w:lastRenderedPageBreak/>
        <w:t xml:space="preserve">De volgende afrondingsregel wordt toegepast: </w:t>
      </w:r>
    </w:p>
    <w:p w14:paraId="5D2687CE" w14:textId="77777777" w:rsidR="00E97D3E" w:rsidRPr="00B64EDF" w:rsidRDefault="00080DD1" w:rsidP="00406FF4">
      <w:pPr>
        <w:contextualSpacing/>
        <w:jc w:val="both"/>
        <w:rPr>
          <w:rFonts w:ascii="Times New Roman" w:hAnsi="Times New Roman" w:cs="Times New Roman"/>
          <w:color w:val="000000"/>
          <w:spacing w:val="-4"/>
        </w:rPr>
      </w:pPr>
      <w:r w:rsidRPr="00B64EDF">
        <w:rPr>
          <w:rFonts w:ascii="Times New Roman" w:hAnsi="Times New Roman"/>
          <w:color w:val="000000"/>
          <w:spacing w:val="-4"/>
        </w:rPr>
        <w:t>- Indien het cijfer van de derde decimaal lager is dan 5, wordt de tweede decimaal naar onderen afgerond.</w:t>
      </w:r>
    </w:p>
    <w:p w14:paraId="2A34C46D" w14:textId="77777777" w:rsidR="00DE3342" w:rsidRPr="00B64EDF" w:rsidRDefault="00080DD1" w:rsidP="00406FF4">
      <w:pPr>
        <w:contextualSpacing/>
        <w:jc w:val="both"/>
        <w:rPr>
          <w:spacing w:val="-4"/>
        </w:rPr>
      </w:pPr>
      <w:r w:rsidRPr="00B64EDF">
        <w:rPr>
          <w:rFonts w:ascii="Times New Roman" w:hAnsi="Times New Roman"/>
          <w:color w:val="000000"/>
          <w:spacing w:val="-4"/>
        </w:rPr>
        <w:t>- Indien het cijfer van de derde decimaal groter is dan of gelijk is aan 5, wordt de tweede decimaal naar boven afgerond.</w:t>
      </w:r>
    </w:p>
    <w:p w14:paraId="4560543A" w14:textId="77777777" w:rsidR="00DE3342" w:rsidRPr="00B64EDF" w:rsidRDefault="00080DD1" w:rsidP="003B734B">
      <w:pPr>
        <w:jc w:val="both"/>
        <w:rPr>
          <w:spacing w:val="-4"/>
        </w:rPr>
      </w:pPr>
      <w:r w:rsidRPr="00B64EDF">
        <w:rPr>
          <w:rFonts w:ascii="Times New Roman" w:hAnsi="Times New Roman"/>
          <w:color w:val="000000"/>
          <w:spacing w:val="-4"/>
          <w:sz w:val="21"/>
          <w:szCs w:val="21"/>
        </w:rPr>
        <w:t>Het maximale aantal punten is 100. Score voor dit subcriterium = (aantal verkregen punten/100) x 10</w:t>
      </w:r>
    </w:p>
    <w:p w14:paraId="1B8C0B9D" w14:textId="77777777" w:rsidR="00DE3342" w:rsidRPr="00B64EDF" w:rsidRDefault="00080DD1" w:rsidP="00E97D3E">
      <w:pPr>
        <w:keepNext/>
        <w:keepLines/>
        <w:jc w:val="center"/>
        <w:rPr>
          <w:spacing w:val="-4"/>
        </w:rPr>
      </w:pPr>
      <w:r w:rsidRPr="00B64EDF">
        <w:rPr>
          <w:rFonts w:ascii="Times New Roman" w:hAnsi="Times New Roman"/>
          <w:color w:val="000000"/>
          <w:spacing w:val="-4"/>
        </w:rPr>
        <w:t>CRITERIUM NR. 5 – SPECIFIEK CRITERIUM</w:t>
      </w:r>
    </w:p>
    <w:p w14:paraId="66A65801" w14:textId="77777777" w:rsidR="00DE3342" w:rsidRPr="00B64EDF" w:rsidRDefault="00080DD1" w:rsidP="00E97D3E">
      <w:pPr>
        <w:keepNext/>
        <w:keepLines/>
        <w:rPr>
          <w:spacing w:val="-4"/>
        </w:rPr>
      </w:pPr>
      <w:r w:rsidRPr="00B64EDF">
        <w:rPr>
          <w:rFonts w:ascii="Times New Roman" w:hAnsi="Times New Roman"/>
          <w:color w:val="000000"/>
          <w:spacing w:val="-4"/>
        </w:rPr>
        <w:t xml:space="preserve">Voor de producten die onder onderhavig besluit vallen, worden de coëfficiënten van de subcriteria van criterium 5 als volgt gedefinieerd: </w:t>
      </w:r>
    </w:p>
    <w:tbl>
      <w:tblPr>
        <w:tblW w:w="5332" w:type="pct"/>
        <w:tblLayout w:type="fixed"/>
        <w:tblCellMar>
          <w:left w:w="43" w:type="dxa"/>
          <w:right w:w="43" w:type="dxa"/>
        </w:tblCellMar>
        <w:tblLook w:val="0000" w:firstRow="0" w:lastRow="0" w:firstColumn="0" w:lastColumn="0" w:noHBand="0" w:noVBand="0"/>
      </w:tblPr>
      <w:tblGrid>
        <w:gridCol w:w="1351"/>
        <w:gridCol w:w="3544"/>
        <w:gridCol w:w="1247"/>
        <w:gridCol w:w="1273"/>
        <w:gridCol w:w="992"/>
        <w:gridCol w:w="1359"/>
      </w:tblGrid>
      <w:tr w:rsidR="00DE3342" w:rsidRPr="00B64EDF" w14:paraId="1550F81A" w14:textId="77777777" w:rsidTr="00B64EDF">
        <w:tc>
          <w:tcPr>
            <w:tcW w:w="691" w:type="pct"/>
            <w:tcBorders>
              <w:top w:val="single" w:sz="4" w:space="0" w:color="00000A"/>
              <w:left w:val="single" w:sz="4" w:space="0" w:color="00000A"/>
              <w:bottom w:val="single" w:sz="4" w:space="0" w:color="00000A"/>
            </w:tcBorders>
            <w:shd w:val="clear" w:color="auto" w:fill="auto"/>
          </w:tcPr>
          <w:p w14:paraId="168B13A1" w14:textId="77777777" w:rsidR="00DE3342" w:rsidRPr="00B64EDF" w:rsidRDefault="00080DD1" w:rsidP="00E97D3E">
            <w:pPr>
              <w:keepNext/>
              <w:keepLines/>
              <w:suppressAutoHyphens w:val="0"/>
              <w:rPr>
                <w:rFonts w:ascii="Times New Roman" w:hAnsi="Times New Roman" w:cs="Times New Roman"/>
                <w:b/>
                <w:bCs/>
                <w:color w:val="000000"/>
                <w:spacing w:val="-4"/>
                <w:sz w:val="20"/>
                <w:szCs w:val="20"/>
              </w:rPr>
            </w:pPr>
            <w:r w:rsidRPr="00B64EDF">
              <w:rPr>
                <w:rFonts w:ascii="Times New Roman" w:hAnsi="Times New Roman"/>
                <w:b/>
                <w:bCs/>
                <w:color w:val="000000"/>
                <w:spacing w:val="-4"/>
                <w:sz w:val="20"/>
                <w:szCs w:val="20"/>
              </w:rPr>
              <w:t>Criterium</w:t>
            </w:r>
          </w:p>
        </w:tc>
        <w:tc>
          <w:tcPr>
            <w:tcW w:w="1814" w:type="pct"/>
            <w:tcBorders>
              <w:top w:val="single" w:sz="4" w:space="0" w:color="00000A"/>
              <w:left w:val="single" w:sz="4" w:space="0" w:color="00000A"/>
              <w:bottom w:val="single" w:sz="4" w:space="0" w:color="00000A"/>
            </w:tcBorders>
            <w:shd w:val="clear" w:color="auto" w:fill="auto"/>
          </w:tcPr>
          <w:p w14:paraId="707CC53A" w14:textId="77777777" w:rsidR="00DE3342" w:rsidRPr="00B64EDF" w:rsidRDefault="00080DD1" w:rsidP="00E97D3E">
            <w:pPr>
              <w:keepNext/>
              <w:keepLines/>
              <w:suppressAutoHyphens w:val="0"/>
              <w:rPr>
                <w:rFonts w:ascii="Times New Roman" w:hAnsi="Times New Roman" w:cs="Times New Roman"/>
                <w:b/>
                <w:bCs/>
                <w:color w:val="000000"/>
                <w:spacing w:val="-4"/>
                <w:sz w:val="20"/>
                <w:szCs w:val="20"/>
              </w:rPr>
            </w:pPr>
            <w:r w:rsidRPr="00B64EDF">
              <w:rPr>
                <w:rFonts w:ascii="Times New Roman" w:hAnsi="Times New Roman"/>
                <w:b/>
                <w:bCs/>
                <w:color w:val="000000"/>
                <w:spacing w:val="-4"/>
                <w:sz w:val="20"/>
                <w:szCs w:val="20"/>
              </w:rPr>
              <w:t>Subcriterium</w:t>
            </w:r>
          </w:p>
        </w:tc>
        <w:tc>
          <w:tcPr>
            <w:tcW w:w="638" w:type="pct"/>
            <w:tcBorders>
              <w:top w:val="single" w:sz="8" w:space="0" w:color="00000A"/>
              <w:left w:val="single" w:sz="8" w:space="0" w:color="00000A"/>
              <w:bottom w:val="single" w:sz="8" w:space="0" w:color="00000A"/>
            </w:tcBorders>
            <w:shd w:val="clear" w:color="auto" w:fill="auto"/>
          </w:tcPr>
          <w:p w14:paraId="7DA735AE" w14:textId="77777777" w:rsidR="00DE3342" w:rsidRPr="00B64EDF" w:rsidRDefault="00080DD1" w:rsidP="00E97D3E">
            <w:pPr>
              <w:keepNext/>
              <w:keepLines/>
              <w:suppressAutoHyphens w:val="0"/>
              <w:jc w:val="center"/>
              <w:rPr>
                <w:rFonts w:ascii="Times New Roman" w:hAnsi="Times New Roman" w:cs="Times New Roman"/>
                <w:b/>
                <w:bCs/>
                <w:color w:val="000000"/>
                <w:spacing w:val="-4"/>
                <w:sz w:val="20"/>
                <w:szCs w:val="20"/>
              </w:rPr>
            </w:pPr>
            <w:r w:rsidRPr="00B64EDF">
              <w:rPr>
                <w:rFonts w:ascii="Times New Roman" w:hAnsi="Times New Roman"/>
                <w:b/>
                <w:bCs/>
                <w:color w:val="000000"/>
                <w:spacing w:val="-4"/>
                <w:sz w:val="20"/>
                <w:szCs w:val="20"/>
              </w:rPr>
              <w:t>Score van het subcriterium</w:t>
            </w:r>
          </w:p>
        </w:tc>
        <w:tc>
          <w:tcPr>
            <w:tcW w:w="652" w:type="pct"/>
            <w:tcBorders>
              <w:top w:val="single" w:sz="4" w:space="0" w:color="00000A"/>
              <w:left w:val="single" w:sz="8" w:space="0" w:color="00000A"/>
              <w:bottom w:val="single" w:sz="4" w:space="0" w:color="00000A"/>
            </w:tcBorders>
            <w:shd w:val="clear" w:color="auto" w:fill="auto"/>
          </w:tcPr>
          <w:p w14:paraId="12C35EE8" w14:textId="77777777" w:rsidR="00DE3342" w:rsidRPr="00B64EDF" w:rsidRDefault="00080DD1" w:rsidP="00E97D3E">
            <w:pPr>
              <w:keepNext/>
              <w:keepLines/>
              <w:suppressAutoHyphens w:val="0"/>
              <w:jc w:val="center"/>
              <w:rPr>
                <w:rFonts w:ascii="Times New Roman" w:hAnsi="Times New Roman" w:cs="Times New Roman"/>
                <w:b/>
                <w:bCs/>
                <w:color w:val="000000"/>
                <w:spacing w:val="-4"/>
                <w:sz w:val="20"/>
                <w:szCs w:val="20"/>
              </w:rPr>
            </w:pPr>
            <w:r w:rsidRPr="00B64EDF">
              <w:rPr>
                <w:rFonts w:ascii="Times New Roman" w:hAnsi="Times New Roman"/>
                <w:b/>
                <w:bCs/>
                <w:color w:val="000000"/>
                <w:spacing w:val="-4"/>
                <w:sz w:val="20"/>
                <w:szCs w:val="20"/>
              </w:rPr>
              <w:t>Coëfficiënt van het subcriterium</w:t>
            </w:r>
          </w:p>
        </w:tc>
        <w:tc>
          <w:tcPr>
            <w:tcW w:w="508" w:type="pct"/>
            <w:tcBorders>
              <w:top w:val="single" w:sz="8" w:space="0" w:color="00000A"/>
              <w:left w:val="single" w:sz="8" w:space="0" w:color="00000A"/>
              <w:bottom w:val="single" w:sz="8" w:space="0" w:color="00000A"/>
            </w:tcBorders>
            <w:shd w:val="clear" w:color="auto" w:fill="auto"/>
          </w:tcPr>
          <w:p w14:paraId="6C1CA626" w14:textId="77777777" w:rsidR="00DE3342" w:rsidRPr="00B64EDF" w:rsidRDefault="00080DD1" w:rsidP="00E97D3E">
            <w:pPr>
              <w:keepNext/>
              <w:keepLines/>
              <w:suppressAutoHyphens w:val="0"/>
              <w:jc w:val="center"/>
              <w:rPr>
                <w:rFonts w:ascii="Times New Roman" w:hAnsi="Times New Roman" w:cs="Times New Roman"/>
                <w:b/>
                <w:bCs/>
                <w:color w:val="000000"/>
                <w:spacing w:val="-4"/>
                <w:sz w:val="20"/>
                <w:szCs w:val="20"/>
              </w:rPr>
            </w:pPr>
            <w:r w:rsidRPr="00B64EDF">
              <w:rPr>
                <w:rFonts w:ascii="Times New Roman" w:hAnsi="Times New Roman"/>
                <w:b/>
                <w:bCs/>
                <w:color w:val="000000"/>
                <w:spacing w:val="-4"/>
                <w:sz w:val="20"/>
                <w:szCs w:val="20"/>
              </w:rPr>
              <w:t>Score van het criterium</w:t>
            </w:r>
          </w:p>
        </w:tc>
        <w:tc>
          <w:tcPr>
            <w:tcW w:w="696" w:type="pct"/>
            <w:tcBorders>
              <w:top w:val="single" w:sz="4" w:space="0" w:color="00000A"/>
              <w:left w:val="single" w:sz="8" w:space="0" w:color="00000A"/>
              <w:bottom w:val="single" w:sz="4" w:space="0" w:color="00000A"/>
              <w:right w:val="single" w:sz="8" w:space="0" w:color="00000A"/>
            </w:tcBorders>
            <w:shd w:val="clear" w:color="auto" w:fill="auto"/>
          </w:tcPr>
          <w:p w14:paraId="221EDEAB" w14:textId="77777777" w:rsidR="00DE3342" w:rsidRPr="00B64EDF" w:rsidRDefault="00080DD1" w:rsidP="00E97D3E">
            <w:pPr>
              <w:keepNext/>
              <w:keepLines/>
              <w:suppressAutoHyphens w:val="0"/>
              <w:jc w:val="center"/>
              <w:rPr>
                <w:rFonts w:ascii="Times New Roman" w:hAnsi="Times New Roman" w:cs="Times New Roman"/>
                <w:b/>
                <w:bCs/>
                <w:color w:val="000000"/>
                <w:spacing w:val="-4"/>
                <w:sz w:val="20"/>
                <w:szCs w:val="20"/>
              </w:rPr>
            </w:pPr>
            <w:r w:rsidRPr="00B64EDF">
              <w:rPr>
                <w:rFonts w:ascii="Times New Roman" w:hAnsi="Times New Roman"/>
                <w:b/>
                <w:bCs/>
                <w:color w:val="000000"/>
                <w:spacing w:val="-4"/>
                <w:sz w:val="20"/>
                <w:szCs w:val="20"/>
              </w:rPr>
              <w:t>Coëfficiënt van het criterium</w:t>
            </w:r>
          </w:p>
        </w:tc>
      </w:tr>
      <w:tr w:rsidR="00DE3342" w:rsidRPr="00B64EDF" w14:paraId="06E71B3D" w14:textId="77777777" w:rsidTr="00B64EDF">
        <w:tc>
          <w:tcPr>
            <w:tcW w:w="691" w:type="pct"/>
            <w:vMerge w:val="restart"/>
            <w:tcBorders>
              <w:top w:val="single" w:sz="4" w:space="0" w:color="00000A"/>
              <w:left w:val="single" w:sz="4" w:space="0" w:color="00000A"/>
              <w:bottom w:val="single" w:sz="4" w:space="0" w:color="00000A"/>
            </w:tcBorders>
            <w:shd w:val="clear" w:color="auto" w:fill="auto"/>
          </w:tcPr>
          <w:p w14:paraId="5E4AB6D7" w14:textId="77777777" w:rsidR="00DE3342" w:rsidRPr="00B64EDF" w:rsidRDefault="00080DD1" w:rsidP="00E97D3E">
            <w:pPr>
              <w:suppressAutoHyphens w:val="0"/>
              <w:rPr>
                <w:rFonts w:ascii="Times New Roman" w:hAnsi="Times New Roman" w:cs="Times New Roman"/>
                <w:b/>
                <w:bCs/>
                <w:color w:val="000000"/>
                <w:spacing w:val="-4"/>
                <w:sz w:val="20"/>
                <w:szCs w:val="20"/>
              </w:rPr>
            </w:pPr>
            <w:r w:rsidRPr="00B64EDF">
              <w:rPr>
                <w:rFonts w:ascii="Times New Roman" w:hAnsi="Times New Roman"/>
                <w:b/>
                <w:bCs/>
                <w:color w:val="000000"/>
                <w:spacing w:val="-4"/>
                <w:sz w:val="20"/>
                <w:szCs w:val="20"/>
              </w:rPr>
              <w:t>5. Specifiek criterium</w:t>
            </w:r>
          </w:p>
        </w:tc>
        <w:tc>
          <w:tcPr>
            <w:tcW w:w="1814" w:type="pct"/>
            <w:tcBorders>
              <w:top w:val="single" w:sz="4" w:space="0" w:color="00000A"/>
              <w:left w:val="single" w:sz="4" w:space="0" w:color="00000A"/>
              <w:bottom w:val="single" w:sz="4" w:space="0" w:color="00000A"/>
            </w:tcBorders>
            <w:shd w:val="clear" w:color="auto" w:fill="auto"/>
          </w:tcPr>
          <w:p w14:paraId="73553530" w14:textId="77777777" w:rsidR="00DE3342" w:rsidRPr="00B64EDF" w:rsidRDefault="00080DD1" w:rsidP="00E97D3E">
            <w:pPr>
              <w:suppressAutoHyphens w:val="0"/>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5.1. Informatie over de aard van de updates</w:t>
            </w:r>
          </w:p>
        </w:tc>
        <w:tc>
          <w:tcPr>
            <w:tcW w:w="638" w:type="pct"/>
            <w:tcBorders>
              <w:top w:val="single" w:sz="8" w:space="0" w:color="00000A"/>
              <w:left w:val="single" w:sz="8" w:space="0" w:color="00000A"/>
              <w:bottom w:val="single" w:sz="8" w:space="0" w:color="00000A"/>
            </w:tcBorders>
            <w:shd w:val="clear" w:color="auto" w:fill="auto"/>
          </w:tcPr>
          <w:p w14:paraId="26E65F89" w14:textId="77777777" w:rsidR="00DE3342" w:rsidRPr="00B64EDF" w:rsidRDefault="00080DD1" w:rsidP="00E97D3E">
            <w:pPr>
              <w:suppressAutoHyphens w:val="0"/>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▀▀/10</w:t>
            </w:r>
          </w:p>
        </w:tc>
        <w:tc>
          <w:tcPr>
            <w:tcW w:w="652" w:type="pct"/>
            <w:tcBorders>
              <w:top w:val="single" w:sz="4" w:space="0" w:color="00000A"/>
              <w:left w:val="single" w:sz="8" w:space="0" w:color="00000A"/>
              <w:bottom w:val="single" w:sz="4" w:space="0" w:color="00000A"/>
            </w:tcBorders>
            <w:shd w:val="clear" w:color="auto" w:fill="auto"/>
          </w:tcPr>
          <w:p w14:paraId="6EEBD03A" w14:textId="77777777" w:rsidR="00DE3342" w:rsidRPr="00B64EDF" w:rsidRDefault="00080DD1" w:rsidP="00E97D3E">
            <w:pPr>
              <w:suppressAutoHyphens w:val="0"/>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508" w:type="pct"/>
            <w:vMerge w:val="restart"/>
            <w:tcBorders>
              <w:top w:val="single" w:sz="8" w:space="0" w:color="00000A"/>
              <w:left w:val="single" w:sz="8" w:space="0" w:color="00000A"/>
              <w:bottom w:val="single" w:sz="8" w:space="0" w:color="00000A"/>
            </w:tcBorders>
            <w:shd w:val="clear" w:color="auto" w:fill="auto"/>
          </w:tcPr>
          <w:p w14:paraId="67A02985" w14:textId="77777777" w:rsidR="00DE3342" w:rsidRPr="00B64EDF" w:rsidRDefault="00080DD1" w:rsidP="00E97D3E">
            <w:pPr>
              <w:suppressAutoHyphens w:val="0"/>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▀▀/20</w:t>
            </w:r>
          </w:p>
        </w:tc>
        <w:tc>
          <w:tcPr>
            <w:tcW w:w="696" w:type="pct"/>
            <w:vMerge w:val="restart"/>
            <w:tcBorders>
              <w:top w:val="single" w:sz="4" w:space="0" w:color="00000A"/>
              <w:left w:val="single" w:sz="8" w:space="0" w:color="00000A"/>
              <w:bottom w:val="single" w:sz="4" w:space="0" w:color="00000A"/>
              <w:right w:val="single" w:sz="8" w:space="0" w:color="00000A"/>
            </w:tcBorders>
            <w:shd w:val="clear" w:color="auto" w:fill="auto"/>
          </w:tcPr>
          <w:p w14:paraId="0665B540" w14:textId="77777777" w:rsidR="00DE3342" w:rsidRPr="00B64EDF" w:rsidRDefault="00080DD1" w:rsidP="00E97D3E">
            <w:pPr>
              <w:suppressAutoHyphens w:val="0"/>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r>
      <w:tr w:rsidR="00DE3342" w:rsidRPr="00B64EDF" w14:paraId="102F5CC0" w14:textId="77777777" w:rsidTr="00B64EDF">
        <w:tc>
          <w:tcPr>
            <w:tcW w:w="691" w:type="pct"/>
            <w:vMerge/>
            <w:tcBorders>
              <w:top w:val="single" w:sz="4" w:space="0" w:color="00000A"/>
              <w:left w:val="single" w:sz="4" w:space="0" w:color="00000A"/>
              <w:bottom w:val="single" w:sz="4" w:space="0" w:color="00000A"/>
            </w:tcBorders>
            <w:shd w:val="clear" w:color="auto" w:fill="auto"/>
          </w:tcPr>
          <w:p w14:paraId="6B0CB578" w14:textId="77777777" w:rsidR="00DE3342" w:rsidRPr="00B64EDF" w:rsidRDefault="00DE3342" w:rsidP="00E97D3E">
            <w:pPr>
              <w:suppressAutoHyphens w:val="0"/>
              <w:snapToGrid w:val="0"/>
              <w:rPr>
                <w:rFonts w:ascii="Times New Roman" w:hAnsi="Times New Roman" w:cs="Times New Roman"/>
                <w:color w:val="000000"/>
                <w:spacing w:val="-4"/>
                <w:sz w:val="20"/>
                <w:szCs w:val="20"/>
              </w:rPr>
            </w:pPr>
          </w:p>
        </w:tc>
        <w:tc>
          <w:tcPr>
            <w:tcW w:w="1814" w:type="pct"/>
            <w:tcBorders>
              <w:top w:val="single" w:sz="4" w:space="0" w:color="00000A"/>
              <w:left w:val="single" w:sz="4" w:space="0" w:color="00000A"/>
              <w:bottom w:val="single" w:sz="4" w:space="0" w:color="00000A"/>
            </w:tcBorders>
            <w:shd w:val="clear" w:color="auto" w:fill="auto"/>
          </w:tcPr>
          <w:p w14:paraId="619AB347" w14:textId="77777777" w:rsidR="00DE3342" w:rsidRPr="00B64EDF" w:rsidRDefault="00080DD1" w:rsidP="00E97D3E">
            <w:pPr>
              <w:suppressAutoHyphens w:val="0"/>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5.2. Gratis bijstand op afstand</w:t>
            </w:r>
          </w:p>
        </w:tc>
        <w:tc>
          <w:tcPr>
            <w:tcW w:w="638" w:type="pct"/>
            <w:tcBorders>
              <w:top w:val="single" w:sz="8" w:space="0" w:color="00000A"/>
              <w:left w:val="single" w:sz="8" w:space="0" w:color="00000A"/>
              <w:bottom w:val="single" w:sz="8" w:space="0" w:color="00000A"/>
            </w:tcBorders>
            <w:shd w:val="clear" w:color="auto" w:fill="auto"/>
          </w:tcPr>
          <w:p w14:paraId="06DCA036" w14:textId="77777777" w:rsidR="00DE3342" w:rsidRPr="00B64EDF" w:rsidRDefault="00080DD1" w:rsidP="00E97D3E">
            <w:pPr>
              <w:suppressAutoHyphens w:val="0"/>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▀▀/10</w:t>
            </w:r>
          </w:p>
        </w:tc>
        <w:tc>
          <w:tcPr>
            <w:tcW w:w="652" w:type="pct"/>
            <w:tcBorders>
              <w:top w:val="single" w:sz="4" w:space="0" w:color="00000A"/>
              <w:left w:val="single" w:sz="8" w:space="0" w:color="00000A"/>
              <w:bottom w:val="single" w:sz="4" w:space="0" w:color="00000A"/>
            </w:tcBorders>
            <w:shd w:val="clear" w:color="auto" w:fill="auto"/>
          </w:tcPr>
          <w:p w14:paraId="58FADCEE" w14:textId="77777777" w:rsidR="00DE3342" w:rsidRPr="00B64EDF" w:rsidRDefault="00080DD1" w:rsidP="00E97D3E">
            <w:pPr>
              <w:suppressAutoHyphens w:val="0"/>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0,5</w:t>
            </w:r>
          </w:p>
        </w:tc>
        <w:tc>
          <w:tcPr>
            <w:tcW w:w="508" w:type="pct"/>
            <w:vMerge/>
            <w:tcBorders>
              <w:top w:val="single" w:sz="8" w:space="0" w:color="00000A"/>
              <w:left w:val="single" w:sz="8" w:space="0" w:color="00000A"/>
              <w:bottom w:val="single" w:sz="8" w:space="0" w:color="00000A"/>
            </w:tcBorders>
            <w:shd w:val="clear" w:color="auto" w:fill="auto"/>
          </w:tcPr>
          <w:p w14:paraId="2AFA81D6" w14:textId="77777777" w:rsidR="00DE3342" w:rsidRPr="00B64EDF" w:rsidRDefault="00DE3342" w:rsidP="00E97D3E">
            <w:pPr>
              <w:suppressAutoHyphens w:val="0"/>
              <w:snapToGrid w:val="0"/>
              <w:jc w:val="center"/>
              <w:rPr>
                <w:rFonts w:ascii="Times New Roman" w:hAnsi="Times New Roman" w:cs="Times New Roman"/>
                <w:color w:val="000000"/>
                <w:spacing w:val="-4"/>
                <w:sz w:val="20"/>
                <w:szCs w:val="20"/>
              </w:rPr>
            </w:pPr>
          </w:p>
        </w:tc>
        <w:tc>
          <w:tcPr>
            <w:tcW w:w="696" w:type="pct"/>
            <w:vMerge/>
            <w:tcBorders>
              <w:top w:val="single" w:sz="4" w:space="0" w:color="00000A"/>
              <w:left w:val="single" w:sz="8" w:space="0" w:color="00000A"/>
              <w:bottom w:val="single" w:sz="4" w:space="0" w:color="00000A"/>
              <w:right w:val="single" w:sz="8" w:space="0" w:color="00000A"/>
            </w:tcBorders>
            <w:shd w:val="clear" w:color="auto" w:fill="auto"/>
          </w:tcPr>
          <w:p w14:paraId="6753AD61" w14:textId="77777777" w:rsidR="00DE3342" w:rsidRPr="00B64EDF" w:rsidRDefault="00DE3342" w:rsidP="00E97D3E">
            <w:pPr>
              <w:suppressAutoHyphens w:val="0"/>
              <w:snapToGrid w:val="0"/>
              <w:jc w:val="center"/>
              <w:rPr>
                <w:rFonts w:ascii="Times New Roman" w:hAnsi="Times New Roman" w:cs="Times New Roman"/>
                <w:color w:val="000000"/>
                <w:spacing w:val="-4"/>
                <w:sz w:val="20"/>
                <w:szCs w:val="20"/>
              </w:rPr>
            </w:pPr>
          </w:p>
        </w:tc>
      </w:tr>
      <w:tr w:rsidR="00DE3342" w:rsidRPr="00B64EDF" w14:paraId="560CC985" w14:textId="77777777" w:rsidTr="00B64EDF">
        <w:tc>
          <w:tcPr>
            <w:tcW w:w="691" w:type="pct"/>
            <w:vMerge/>
            <w:tcBorders>
              <w:top w:val="single" w:sz="4" w:space="0" w:color="00000A"/>
              <w:left w:val="single" w:sz="4" w:space="0" w:color="00000A"/>
              <w:bottom w:val="single" w:sz="4" w:space="0" w:color="00000A"/>
            </w:tcBorders>
            <w:shd w:val="clear" w:color="auto" w:fill="auto"/>
          </w:tcPr>
          <w:p w14:paraId="0405E48E" w14:textId="77777777" w:rsidR="00DE3342" w:rsidRPr="00B64EDF" w:rsidRDefault="00DE3342" w:rsidP="00E97D3E">
            <w:pPr>
              <w:suppressAutoHyphens w:val="0"/>
              <w:snapToGrid w:val="0"/>
              <w:rPr>
                <w:rFonts w:ascii="Times New Roman" w:hAnsi="Times New Roman" w:cs="Times New Roman"/>
                <w:color w:val="000000"/>
                <w:spacing w:val="-4"/>
                <w:sz w:val="20"/>
                <w:szCs w:val="20"/>
              </w:rPr>
            </w:pPr>
          </w:p>
        </w:tc>
        <w:tc>
          <w:tcPr>
            <w:tcW w:w="1814" w:type="pct"/>
            <w:tcBorders>
              <w:top w:val="single" w:sz="4" w:space="0" w:color="00000A"/>
              <w:left w:val="single" w:sz="4" w:space="0" w:color="00000A"/>
              <w:bottom w:val="single" w:sz="4" w:space="0" w:color="00000A"/>
            </w:tcBorders>
            <w:shd w:val="clear" w:color="auto" w:fill="auto"/>
          </w:tcPr>
          <w:p w14:paraId="711DD4E7" w14:textId="77777777" w:rsidR="00DE3342" w:rsidRPr="00B64EDF" w:rsidRDefault="00080DD1" w:rsidP="00E97D3E">
            <w:pPr>
              <w:suppressAutoHyphens w:val="0"/>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5.3. Mogelijkheid tot softwarereset</w:t>
            </w:r>
          </w:p>
        </w:tc>
        <w:tc>
          <w:tcPr>
            <w:tcW w:w="638" w:type="pct"/>
            <w:tcBorders>
              <w:top w:val="single" w:sz="8" w:space="0" w:color="00000A"/>
              <w:left w:val="single" w:sz="8" w:space="0" w:color="00000A"/>
              <w:bottom w:val="single" w:sz="8" w:space="0" w:color="00000A"/>
            </w:tcBorders>
            <w:shd w:val="clear" w:color="auto" w:fill="auto"/>
          </w:tcPr>
          <w:p w14:paraId="207DA066" w14:textId="77777777" w:rsidR="00DE3342" w:rsidRPr="00B64EDF" w:rsidRDefault="00080DD1" w:rsidP="00E97D3E">
            <w:pPr>
              <w:suppressAutoHyphens w:val="0"/>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▀▀/10</w:t>
            </w:r>
          </w:p>
        </w:tc>
        <w:tc>
          <w:tcPr>
            <w:tcW w:w="652" w:type="pct"/>
            <w:tcBorders>
              <w:top w:val="single" w:sz="4" w:space="0" w:color="00000A"/>
              <w:left w:val="single" w:sz="8" w:space="0" w:color="00000A"/>
              <w:bottom w:val="single" w:sz="4" w:space="0" w:color="00000A"/>
            </w:tcBorders>
            <w:shd w:val="clear" w:color="auto" w:fill="auto"/>
          </w:tcPr>
          <w:p w14:paraId="0E7F33E9" w14:textId="77777777" w:rsidR="00DE3342" w:rsidRPr="00B64EDF" w:rsidRDefault="00080DD1" w:rsidP="00E97D3E">
            <w:pPr>
              <w:suppressAutoHyphens w:val="0"/>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0,5</w:t>
            </w:r>
          </w:p>
        </w:tc>
        <w:tc>
          <w:tcPr>
            <w:tcW w:w="508" w:type="pct"/>
            <w:vMerge/>
            <w:tcBorders>
              <w:top w:val="single" w:sz="8" w:space="0" w:color="00000A"/>
              <w:left w:val="single" w:sz="8" w:space="0" w:color="00000A"/>
              <w:bottom w:val="single" w:sz="8" w:space="0" w:color="00000A"/>
            </w:tcBorders>
            <w:shd w:val="clear" w:color="auto" w:fill="auto"/>
          </w:tcPr>
          <w:p w14:paraId="40F736BB" w14:textId="77777777" w:rsidR="00DE3342" w:rsidRPr="00B64EDF" w:rsidRDefault="00DE3342" w:rsidP="00E97D3E">
            <w:pPr>
              <w:suppressAutoHyphens w:val="0"/>
              <w:snapToGrid w:val="0"/>
              <w:jc w:val="center"/>
              <w:rPr>
                <w:rFonts w:ascii="Times New Roman" w:hAnsi="Times New Roman" w:cs="Times New Roman"/>
                <w:color w:val="000000"/>
                <w:spacing w:val="-4"/>
                <w:sz w:val="20"/>
                <w:szCs w:val="20"/>
              </w:rPr>
            </w:pPr>
          </w:p>
        </w:tc>
        <w:tc>
          <w:tcPr>
            <w:tcW w:w="696" w:type="pct"/>
            <w:vMerge/>
            <w:tcBorders>
              <w:top w:val="single" w:sz="4" w:space="0" w:color="00000A"/>
              <w:left w:val="single" w:sz="8" w:space="0" w:color="00000A"/>
              <w:bottom w:val="single" w:sz="4" w:space="0" w:color="00000A"/>
              <w:right w:val="single" w:sz="8" w:space="0" w:color="00000A"/>
            </w:tcBorders>
            <w:shd w:val="clear" w:color="auto" w:fill="auto"/>
          </w:tcPr>
          <w:p w14:paraId="66FB698A" w14:textId="77777777" w:rsidR="00DE3342" w:rsidRPr="00B64EDF" w:rsidRDefault="00DE3342" w:rsidP="00E97D3E">
            <w:pPr>
              <w:suppressAutoHyphens w:val="0"/>
              <w:snapToGrid w:val="0"/>
              <w:jc w:val="center"/>
              <w:rPr>
                <w:rFonts w:ascii="Times New Roman" w:hAnsi="Times New Roman" w:cs="Times New Roman"/>
                <w:color w:val="000000"/>
                <w:spacing w:val="-4"/>
                <w:sz w:val="20"/>
                <w:szCs w:val="20"/>
              </w:rPr>
            </w:pPr>
          </w:p>
        </w:tc>
      </w:tr>
    </w:tbl>
    <w:p w14:paraId="439BCCDB" w14:textId="77777777" w:rsidR="003B734B" w:rsidRPr="00B64EDF" w:rsidRDefault="003B734B" w:rsidP="003B734B">
      <w:pPr>
        <w:jc w:val="both"/>
        <w:rPr>
          <w:rFonts w:ascii="Times New Roman" w:hAnsi="Times New Roman" w:cs="Times New Roman"/>
          <w:color w:val="000000"/>
          <w:spacing w:val="-4"/>
        </w:rPr>
      </w:pPr>
    </w:p>
    <w:p w14:paraId="4B0EC9B8" w14:textId="77777777" w:rsidR="00DE3342" w:rsidRPr="00B64EDF" w:rsidRDefault="00080DD1" w:rsidP="00E97D3E">
      <w:pPr>
        <w:keepNext/>
        <w:keepLines/>
        <w:rPr>
          <w:spacing w:val="-4"/>
        </w:rPr>
      </w:pPr>
      <w:r w:rsidRPr="00B64EDF">
        <w:rPr>
          <w:rFonts w:ascii="Times New Roman" w:hAnsi="Times New Roman"/>
          <w:color w:val="000000"/>
          <w:spacing w:val="-4"/>
        </w:rPr>
        <w:t>Subcriterium 5.1. Informatie over de aard van de updates</w:t>
      </w:r>
    </w:p>
    <w:tbl>
      <w:tblPr>
        <w:tblW w:w="5000" w:type="pct"/>
        <w:tblLayout w:type="fixed"/>
        <w:tblCellMar>
          <w:left w:w="43" w:type="dxa"/>
          <w:right w:w="43" w:type="dxa"/>
        </w:tblCellMar>
        <w:tblLook w:val="0000" w:firstRow="0" w:lastRow="0" w:firstColumn="0" w:lastColumn="0" w:noHBand="0" w:noVBand="0"/>
      </w:tblPr>
      <w:tblGrid>
        <w:gridCol w:w="4471"/>
        <w:gridCol w:w="2343"/>
        <w:gridCol w:w="2344"/>
      </w:tblGrid>
      <w:tr w:rsidR="00DE3342" w:rsidRPr="00B64EDF" w14:paraId="56D93769" w14:textId="77777777" w:rsidTr="00E97D3E">
        <w:tc>
          <w:tcPr>
            <w:tcW w:w="2441" w:type="pct"/>
            <w:tcBorders>
              <w:top w:val="single" w:sz="4" w:space="0" w:color="000000"/>
              <w:left w:val="single" w:sz="4" w:space="0" w:color="000000"/>
              <w:bottom w:val="single" w:sz="4" w:space="0" w:color="000000"/>
            </w:tcBorders>
            <w:shd w:val="clear" w:color="auto" w:fill="auto"/>
          </w:tcPr>
          <w:p w14:paraId="115D81B8" w14:textId="77777777" w:rsidR="00DE3342" w:rsidRPr="00B64EDF"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2559" w:type="pct"/>
            <w:gridSpan w:val="2"/>
            <w:tcBorders>
              <w:top w:val="single" w:sz="4" w:space="0" w:color="000000"/>
              <w:left w:val="single" w:sz="4" w:space="0" w:color="000000"/>
              <w:bottom w:val="single" w:sz="4" w:space="0" w:color="000000"/>
              <w:right w:val="single" w:sz="4" w:space="0" w:color="000000"/>
            </w:tcBorders>
            <w:shd w:val="clear" w:color="auto" w:fill="auto"/>
          </w:tcPr>
          <w:p w14:paraId="4B463C92" w14:textId="77777777" w:rsidR="00E97D3E"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Kolom C</w:t>
            </w:r>
          </w:p>
          <w:p w14:paraId="608E86E0"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Consumenten</w:t>
            </w:r>
          </w:p>
        </w:tc>
      </w:tr>
      <w:tr w:rsidR="00DE3342" w:rsidRPr="00B64EDF" w14:paraId="3194F364" w14:textId="77777777" w:rsidTr="00E97D3E">
        <w:tc>
          <w:tcPr>
            <w:tcW w:w="2441" w:type="pct"/>
            <w:vMerge w:val="restart"/>
            <w:tcBorders>
              <w:top w:val="single" w:sz="4" w:space="0" w:color="000000"/>
              <w:left w:val="single" w:sz="4" w:space="0" w:color="000000"/>
              <w:bottom w:val="single" w:sz="4" w:space="0" w:color="000000"/>
            </w:tcBorders>
            <w:shd w:val="clear" w:color="auto" w:fill="auto"/>
          </w:tcPr>
          <w:p w14:paraId="662F9088" w14:textId="77777777" w:rsidR="00DE3342" w:rsidRPr="00B64EDF"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Informatie over de gedifferentieerde aard van de updates: correctief, evolutief of gecombineerd (1)</w:t>
            </w:r>
          </w:p>
        </w:tc>
        <w:tc>
          <w:tcPr>
            <w:tcW w:w="2559" w:type="pct"/>
            <w:gridSpan w:val="2"/>
            <w:tcBorders>
              <w:top w:val="single" w:sz="4" w:space="0" w:color="000000"/>
              <w:left w:val="single" w:sz="4" w:space="0" w:color="000000"/>
              <w:bottom w:val="single" w:sz="4" w:space="0" w:color="000000"/>
              <w:right w:val="single" w:sz="4" w:space="0" w:color="000000"/>
            </w:tcBorders>
            <w:shd w:val="clear" w:color="auto" w:fill="auto"/>
          </w:tcPr>
          <w:p w14:paraId="49C8A5FF"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Situatie</w:t>
            </w:r>
          </w:p>
        </w:tc>
      </w:tr>
      <w:tr w:rsidR="00DE3342" w:rsidRPr="00B64EDF" w14:paraId="0CB46FEF" w14:textId="77777777" w:rsidTr="003B734B">
        <w:tc>
          <w:tcPr>
            <w:tcW w:w="2441" w:type="pct"/>
            <w:vMerge/>
            <w:tcBorders>
              <w:top w:val="single" w:sz="4" w:space="0" w:color="000000"/>
              <w:left w:val="single" w:sz="4" w:space="0" w:color="000000"/>
              <w:bottom w:val="single" w:sz="4" w:space="0" w:color="000000"/>
            </w:tcBorders>
            <w:shd w:val="clear" w:color="auto" w:fill="auto"/>
          </w:tcPr>
          <w:p w14:paraId="3A4A0F4E" w14:textId="77777777" w:rsidR="00DE3342" w:rsidRPr="00B64EDF"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279" w:type="pct"/>
            <w:tcBorders>
              <w:top w:val="single" w:sz="4" w:space="0" w:color="000000"/>
              <w:left w:val="single" w:sz="4" w:space="0" w:color="000000"/>
              <w:bottom w:val="single" w:sz="4" w:space="0" w:color="000000"/>
            </w:tcBorders>
            <w:shd w:val="clear" w:color="auto" w:fill="auto"/>
          </w:tcPr>
          <w:p w14:paraId="463A0438"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Informatie ontbreekt</w:t>
            </w:r>
          </w:p>
        </w:tc>
        <w:tc>
          <w:tcPr>
            <w:tcW w:w="1280" w:type="pct"/>
            <w:tcBorders>
              <w:top w:val="single" w:sz="4" w:space="0" w:color="000000"/>
              <w:left w:val="single" w:sz="4" w:space="0" w:color="000000"/>
              <w:bottom w:val="single" w:sz="4" w:space="0" w:color="000000"/>
              <w:right w:val="single" w:sz="4" w:space="0" w:color="000000"/>
            </w:tcBorders>
            <w:shd w:val="clear" w:color="auto" w:fill="auto"/>
          </w:tcPr>
          <w:p w14:paraId="3AC0ACDD"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 xml:space="preserve">Informatie aanwezig </w:t>
            </w:r>
          </w:p>
        </w:tc>
      </w:tr>
      <w:tr w:rsidR="00DE3342" w:rsidRPr="00B64EDF" w14:paraId="0E1AF4E0" w14:textId="77777777" w:rsidTr="00E97D3E">
        <w:tc>
          <w:tcPr>
            <w:tcW w:w="2441" w:type="pct"/>
            <w:tcBorders>
              <w:top w:val="single" w:sz="4" w:space="0" w:color="000000"/>
              <w:left w:val="single" w:sz="4" w:space="0" w:color="000000"/>
              <w:bottom w:val="single" w:sz="4" w:space="0" w:color="000000"/>
            </w:tcBorders>
            <w:shd w:val="clear" w:color="auto" w:fill="auto"/>
          </w:tcPr>
          <w:p w14:paraId="0136C88B" w14:textId="77777777" w:rsidR="00DE3342" w:rsidRPr="00B64EDF"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2559" w:type="pct"/>
            <w:gridSpan w:val="2"/>
            <w:tcBorders>
              <w:top w:val="single" w:sz="4" w:space="0" w:color="000000"/>
              <w:left w:val="single" w:sz="4" w:space="0" w:color="000000"/>
              <w:bottom w:val="single" w:sz="4" w:space="0" w:color="000000"/>
              <w:right w:val="single" w:sz="4" w:space="0" w:color="000000"/>
            </w:tcBorders>
            <w:shd w:val="clear" w:color="auto" w:fill="auto"/>
          </w:tcPr>
          <w:p w14:paraId="2DB83020"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Aantal punten</w:t>
            </w:r>
          </w:p>
        </w:tc>
      </w:tr>
      <w:tr w:rsidR="00DE3342" w:rsidRPr="00B64EDF" w14:paraId="13666788" w14:textId="77777777" w:rsidTr="003B734B">
        <w:tc>
          <w:tcPr>
            <w:tcW w:w="2441" w:type="pct"/>
            <w:tcBorders>
              <w:top w:val="single" w:sz="4" w:space="0" w:color="000000"/>
              <w:left w:val="single" w:sz="4" w:space="0" w:color="000000"/>
              <w:bottom w:val="single" w:sz="4" w:space="0" w:color="000000"/>
            </w:tcBorders>
            <w:shd w:val="clear" w:color="auto" w:fill="auto"/>
          </w:tcPr>
          <w:p w14:paraId="3B30EBA9" w14:textId="77777777" w:rsidR="00DE3342" w:rsidRPr="00B64EDF" w:rsidRDefault="00DE3342" w:rsidP="00E97D3E">
            <w:pPr>
              <w:suppressAutoHyphens w:val="0"/>
              <w:snapToGrid w:val="0"/>
              <w:spacing w:after="0" w:line="240" w:lineRule="auto"/>
              <w:rPr>
                <w:rFonts w:ascii="Times New Roman" w:hAnsi="Times New Roman" w:cs="Times New Roman"/>
                <w:color w:val="000000"/>
                <w:spacing w:val="-4"/>
                <w:sz w:val="20"/>
                <w:szCs w:val="20"/>
              </w:rPr>
            </w:pPr>
          </w:p>
        </w:tc>
        <w:tc>
          <w:tcPr>
            <w:tcW w:w="1279" w:type="pct"/>
            <w:tcBorders>
              <w:top w:val="single" w:sz="4" w:space="0" w:color="000000"/>
              <w:left w:val="single" w:sz="4" w:space="0" w:color="000000"/>
              <w:bottom w:val="single" w:sz="4" w:space="0" w:color="000000"/>
            </w:tcBorders>
            <w:shd w:val="clear" w:color="auto" w:fill="auto"/>
          </w:tcPr>
          <w:p w14:paraId="5ECD9004"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1280" w:type="pct"/>
            <w:tcBorders>
              <w:top w:val="single" w:sz="4" w:space="0" w:color="000000"/>
              <w:left w:val="single" w:sz="4" w:space="0" w:color="000000"/>
              <w:bottom w:val="single" w:sz="4" w:space="0" w:color="000000"/>
              <w:right w:val="single" w:sz="4" w:space="0" w:color="000000"/>
            </w:tcBorders>
            <w:shd w:val="clear" w:color="auto" w:fill="auto"/>
          </w:tcPr>
          <w:p w14:paraId="0F1AD4E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r>
    </w:tbl>
    <w:p w14:paraId="5A9E7611" w14:textId="77777777" w:rsidR="00DE3342" w:rsidRPr="00B64EDF" w:rsidRDefault="00080DD1" w:rsidP="003B734B">
      <w:pPr>
        <w:pStyle w:val="ListParagraph"/>
        <w:numPr>
          <w:ilvl w:val="0"/>
          <w:numId w:val="8"/>
        </w:numPr>
        <w:tabs>
          <w:tab w:val="left" w:pos="360"/>
        </w:tabs>
        <w:ind w:left="360"/>
        <w:rPr>
          <w:spacing w:val="-4"/>
        </w:rPr>
      </w:pPr>
      <w:r w:rsidRPr="00B64EDF">
        <w:rPr>
          <w:rFonts w:ascii="Times New Roman" w:hAnsi="Times New Roman"/>
          <w:color w:val="000000"/>
          <w:spacing w:val="-4"/>
          <w:sz w:val="20"/>
        </w:rPr>
        <w:t>De informatie die de update vergezelt, moet als volgt zijn: “correctieve update”, “evolutieve update” of “gecombineerde update”.</w:t>
      </w:r>
    </w:p>
    <w:p w14:paraId="0C2443B8" w14:textId="77777777" w:rsidR="00DE3342" w:rsidRPr="00B64EDF" w:rsidRDefault="00080DD1" w:rsidP="003B734B">
      <w:pPr>
        <w:jc w:val="both"/>
        <w:rPr>
          <w:spacing w:val="-4"/>
        </w:rPr>
      </w:pPr>
      <w:r w:rsidRPr="00B64EDF">
        <w:rPr>
          <w:rFonts w:ascii="Times New Roman" w:hAnsi="Times New Roman"/>
          <w:color w:val="000000"/>
          <w:spacing w:val="-4"/>
          <w:sz w:val="20"/>
          <w:szCs w:val="20"/>
        </w:rPr>
        <w:t xml:space="preserve">Het maximale aantal punten is 1. Score voor dit subcriterium = (aantal verkregen punten/1) x 10 </w:t>
      </w:r>
    </w:p>
    <w:p w14:paraId="66469FA4" w14:textId="77777777" w:rsidR="00DE3342" w:rsidRPr="00B64EDF" w:rsidRDefault="00080DD1" w:rsidP="00E97D3E">
      <w:pPr>
        <w:keepNext/>
        <w:keepLines/>
        <w:rPr>
          <w:spacing w:val="-4"/>
        </w:rPr>
      </w:pPr>
      <w:r w:rsidRPr="00B64EDF">
        <w:rPr>
          <w:rFonts w:ascii="Times New Roman" w:hAnsi="Times New Roman"/>
          <w:color w:val="000000"/>
          <w:spacing w:val="-4"/>
        </w:rPr>
        <w:t>Subcriterium 5.2. Gratis bijstand op afstand</w:t>
      </w:r>
    </w:p>
    <w:tbl>
      <w:tblPr>
        <w:tblW w:w="5000" w:type="pct"/>
        <w:tblLayout w:type="fixed"/>
        <w:tblCellMar>
          <w:left w:w="43" w:type="dxa"/>
          <w:right w:w="43" w:type="dxa"/>
        </w:tblCellMar>
        <w:tblLook w:val="0000" w:firstRow="0" w:lastRow="0" w:firstColumn="0" w:lastColumn="0" w:noHBand="0" w:noVBand="0"/>
      </w:tblPr>
      <w:tblGrid>
        <w:gridCol w:w="1574"/>
        <w:gridCol w:w="1264"/>
        <w:gridCol w:w="1255"/>
        <w:gridCol w:w="1266"/>
        <w:gridCol w:w="1266"/>
        <w:gridCol w:w="1266"/>
        <w:gridCol w:w="1267"/>
      </w:tblGrid>
      <w:tr w:rsidR="00DE3342" w:rsidRPr="00B64EDF" w14:paraId="03A84A0C" w14:textId="77777777" w:rsidTr="003B734B">
        <w:tc>
          <w:tcPr>
            <w:tcW w:w="859" w:type="pct"/>
            <w:tcBorders>
              <w:top w:val="single" w:sz="4" w:space="0" w:color="000000"/>
              <w:left w:val="single" w:sz="4" w:space="0" w:color="000000"/>
              <w:bottom w:val="single" w:sz="4" w:space="0" w:color="000000"/>
            </w:tcBorders>
            <w:shd w:val="clear" w:color="auto" w:fill="auto"/>
          </w:tcPr>
          <w:p w14:paraId="3E674074" w14:textId="77777777" w:rsidR="00DE3342" w:rsidRPr="00B64EDF"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375" w:type="pct"/>
            <w:gridSpan w:val="2"/>
            <w:tcBorders>
              <w:top w:val="single" w:sz="4" w:space="0" w:color="000000"/>
              <w:left w:val="single" w:sz="4" w:space="0" w:color="000000"/>
              <w:bottom w:val="single" w:sz="4" w:space="0" w:color="000000"/>
            </w:tcBorders>
            <w:shd w:val="clear" w:color="auto" w:fill="auto"/>
          </w:tcPr>
          <w:p w14:paraId="1A206EDF" w14:textId="77777777" w:rsidR="00E97D3E"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Kolom B</w:t>
            </w:r>
          </w:p>
          <w:p w14:paraId="694A147C"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 xml:space="preserve">Reparateurs </w:t>
            </w:r>
          </w:p>
        </w:tc>
        <w:tc>
          <w:tcPr>
            <w:tcW w:w="2765" w:type="pct"/>
            <w:gridSpan w:val="4"/>
            <w:tcBorders>
              <w:top w:val="single" w:sz="4" w:space="0" w:color="000000"/>
              <w:left w:val="single" w:sz="4" w:space="0" w:color="000000"/>
              <w:bottom w:val="single" w:sz="4" w:space="0" w:color="000000"/>
              <w:right w:val="single" w:sz="4" w:space="0" w:color="000000"/>
            </w:tcBorders>
            <w:shd w:val="clear" w:color="auto" w:fill="auto"/>
          </w:tcPr>
          <w:p w14:paraId="5A00D115" w14:textId="77777777" w:rsidR="00E97D3E"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Kolom C</w:t>
            </w:r>
          </w:p>
          <w:p w14:paraId="6C61EC04"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Consumenten</w:t>
            </w:r>
          </w:p>
        </w:tc>
      </w:tr>
      <w:tr w:rsidR="00DE3342" w:rsidRPr="00B64EDF" w14:paraId="2257406B" w14:textId="77777777" w:rsidTr="003B734B">
        <w:tc>
          <w:tcPr>
            <w:tcW w:w="859" w:type="pct"/>
            <w:tcBorders>
              <w:top w:val="single" w:sz="4" w:space="0" w:color="000000"/>
              <w:left w:val="single" w:sz="4" w:space="0" w:color="000000"/>
              <w:bottom w:val="single" w:sz="4" w:space="0" w:color="000000"/>
            </w:tcBorders>
            <w:shd w:val="clear" w:color="auto" w:fill="auto"/>
          </w:tcPr>
          <w:p w14:paraId="6A2D53BF" w14:textId="77777777" w:rsidR="00DE3342" w:rsidRPr="00B64EDF"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Type bijstand op afstand</w:t>
            </w:r>
          </w:p>
        </w:tc>
        <w:tc>
          <w:tcPr>
            <w:tcW w:w="690" w:type="pct"/>
            <w:tcBorders>
              <w:top w:val="single" w:sz="4" w:space="0" w:color="000000"/>
              <w:left w:val="single" w:sz="4" w:space="0" w:color="000000"/>
              <w:bottom w:val="single" w:sz="4" w:space="0" w:color="000000"/>
            </w:tcBorders>
            <w:shd w:val="clear" w:color="auto" w:fill="auto"/>
          </w:tcPr>
          <w:p w14:paraId="67F2B8BA"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Geen</w:t>
            </w:r>
          </w:p>
        </w:tc>
        <w:tc>
          <w:tcPr>
            <w:tcW w:w="685" w:type="pct"/>
            <w:tcBorders>
              <w:top w:val="single" w:sz="4" w:space="0" w:color="000000"/>
              <w:left w:val="single" w:sz="4" w:space="0" w:color="000000"/>
              <w:bottom w:val="single" w:sz="4" w:space="0" w:color="000000"/>
            </w:tcBorders>
            <w:shd w:val="clear" w:color="auto" w:fill="auto"/>
          </w:tcPr>
          <w:p w14:paraId="65A59873"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Up-to-date informatie op de website</w:t>
            </w:r>
          </w:p>
        </w:tc>
        <w:tc>
          <w:tcPr>
            <w:tcW w:w="691" w:type="pct"/>
            <w:tcBorders>
              <w:top w:val="single" w:sz="4" w:space="0" w:color="000000"/>
              <w:left w:val="single" w:sz="4" w:space="0" w:color="000000"/>
              <w:bottom w:val="single" w:sz="4" w:space="0" w:color="000000"/>
            </w:tcBorders>
            <w:shd w:val="clear" w:color="auto" w:fill="auto"/>
          </w:tcPr>
          <w:p w14:paraId="1CD66EAA"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Geen</w:t>
            </w:r>
          </w:p>
        </w:tc>
        <w:tc>
          <w:tcPr>
            <w:tcW w:w="691" w:type="pct"/>
            <w:tcBorders>
              <w:top w:val="single" w:sz="4" w:space="0" w:color="000000"/>
              <w:left w:val="single" w:sz="4" w:space="0" w:color="000000"/>
              <w:bottom w:val="single" w:sz="4" w:space="0" w:color="000000"/>
            </w:tcBorders>
            <w:shd w:val="clear" w:color="auto" w:fill="auto"/>
          </w:tcPr>
          <w:p w14:paraId="69601F09"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Informatie op afstand</w:t>
            </w:r>
          </w:p>
        </w:tc>
        <w:tc>
          <w:tcPr>
            <w:tcW w:w="691" w:type="pct"/>
            <w:tcBorders>
              <w:top w:val="single" w:sz="4" w:space="0" w:color="000000"/>
              <w:left w:val="single" w:sz="4" w:space="0" w:color="000000"/>
              <w:bottom w:val="single" w:sz="4" w:space="0" w:color="000000"/>
            </w:tcBorders>
            <w:shd w:val="clear" w:color="auto" w:fill="auto"/>
          </w:tcPr>
          <w:p w14:paraId="27938DB6"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Hulp bij diagnose op afstand</w:t>
            </w:r>
          </w:p>
        </w:tc>
        <w:tc>
          <w:tcPr>
            <w:tcW w:w="692" w:type="pct"/>
            <w:tcBorders>
              <w:top w:val="single" w:sz="4" w:space="0" w:color="000000"/>
              <w:left w:val="single" w:sz="4" w:space="0" w:color="000000"/>
              <w:bottom w:val="single" w:sz="4" w:space="0" w:color="000000"/>
              <w:right w:val="single" w:sz="4" w:space="0" w:color="000000"/>
            </w:tcBorders>
            <w:shd w:val="clear" w:color="auto" w:fill="auto"/>
          </w:tcPr>
          <w:p w14:paraId="62B0591B"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Hulp bij reparatie op afstand</w:t>
            </w:r>
          </w:p>
        </w:tc>
      </w:tr>
      <w:tr w:rsidR="00DE3342" w:rsidRPr="00B64EDF" w14:paraId="60504AA5" w14:textId="77777777" w:rsidTr="003B734B">
        <w:tc>
          <w:tcPr>
            <w:tcW w:w="859" w:type="pct"/>
            <w:tcBorders>
              <w:top w:val="single" w:sz="4" w:space="0" w:color="000000"/>
              <w:left w:val="single" w:sz="4" w:space="0" w:color="000000"/>
              <w:bottom w:val="single" w:sz="4" w:space="0" w:color="000000"/>
            </w:tcBorders>
            <w:shd w:val="clear" w:color="auto" w:fill="auto"/>
          </w:tcPr>
          <w:p w14:paraId="084F1A06"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Aantal punten</w:t>
            </w:r>
          </w:p>
        </w:tc>
        <w:tc>
          <w:tcPr>
            <w:tcW w:w="690" w:type="pct"/>
            <w:tcBorders>
              <w:top w:val="single" w:sz="4" w:space="0" w:color="000000"/>
              <w:left w:val="single" w:sz="4" w:space="0" w:color="000000"/>
              <w:bottom w:val="single" w:sz="4" w:space="0" w:color="000000"/>
            </w:tcBorders>
            <w:shd w:val="clear" w:color="auto" w:fill="auto"/>
          </w:tcPr>
          <w:p w14:paraId="5DA600C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685" w:type="pct"/>
            <w:tcBorders>
              <w:top w:val="single" w:sz="4" w:space="0" w:color="000000"/>
              <w:left w:val="single" w:sz="4" w:space="0" w:color="000000"/>
              <w:bottom w:val="single" w:sz="4" w:space="0" w:color="000000"/>
            </w:tcBorders>
            <w:shd w:val="clear" w:color="auto" w:fill="auto"/>
          </w:tcPr>
          <w:p w14:paraId="4479307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691" w:type="pct"/>
            <w:tcBorders>
              <w:top w:val="single" w:sz="4" w:space="0" w:color="000000"/>
              <w:left w:val="single" w:sz="4" w:space="0" w:color="000000"/>
              <w:bottom w:val="single" w:sz="4" w:space="0" w:color="000000"/>
            </w:tcBorders>
            <w:shd w:val="clear" w:color="auto" w:fill="auto"/>
          </w:tcPr>
          <w:p w14:paraId="7844C1A1"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691" w:type="pct"/>
            <w:tcBorders>
              <w:top w:val="single" w:sz="4" w:space="0" w:color="000000"/>
              <w:left w:val="single" w:sz="4" w:space="0" w:color="000000"/>
              <w:bottom w:val="single" w:sz="4" w:space="0" w:color="000000"/>
            </w:tcBorders>
            <w:shd w:val="clear" w:color="auto" w:fill="auto"/>
          </w:tcPr>
          <w:p w14:paraId="00C5487C"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691" w:type="pct"/>
            <w:tcBorders>
              <w:top w:val="single" w:sz="4" w:space="0" w:color="000000"/>
              <w:left w:val="single" w:sz="4" w:space="0" w:color="000000"/>
              <w:bottom w:val="single" w:sz="4" w:space="0" w:color="000000"/>
            </w:tcBorders>
            <w:shd w:val="clear" w:color="auto" w:fill="auto"/>
          </w:tcPr>
          <w:p w14:paraId="2B7A6E6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2</w:t>
            </w:r>
          </w:p>
        </w:tc>
        <w:tc>
          <w:tcPr>
            <w:tcW w:w="692" w:type="pct"/>
            <w:tcBorders>
              <w:top w:val="single" w:sz="4" w:space="0" w:color="000000"/>
              <w:left w:val="single" w:sz="4" w:space="0" w:color="000000"/>
              <w:bottom w:val="single" w:sz="4" w:space="0" w:color="000000"/>
              <w:right w:val="single" w:sz="4" w:space="0" w:color="000000"/>
            </w:tcBorders>
            <w:shd w:val="clear" w:color="auto" w:fill="auto"/>
          </w:tcPr>
          <w:p w14:paraId="12EB19FA"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4</w:t>
            </w:r>
          </w:p>
        </w:tc>
      </w:tr>
    </w:tbl>
    <w:p w14:paraId="034C94B1" w14:textId="77777777" w:rsidR="00DE3342" w:rsidRPr="00B64EDF" w:rsidRDefault="00080DD1" w:rsidP="003B734B">
      <w:pPr>
        <w:jc w:val="both"/>
        <w:rPr>
          <w:spacing w:val="-4"/>
        </w:rPr>
      </w:pPr>
      <w:r w:rsidRPr="00B64EDF">
        <w:rPr>
          <w:rFonts w:ascii="Times New Roman" w:hAnsi="Times New Roman"/>
          <w:color w:val="000000"/>
          <w:spacing w:val="-4"/>
          <w:sz w:val="20"/>
          <w:szCs w:val="20"/>
        </w:rPr>
        <w:t xml:space="preserve">Het maximale aantal punten is 5. Score voor dit subcriterium = (aantal verkregen punten/5) x 10 </w:t>
      </w:r>
    </w:p>
    <w:p w14:paraId="2BF105F2" w14:textId="77777777" w:rsidR="00DE3342" w:rsidRPr="00B64EDF" w:rsidRDefault="00080DD1" w:rsidP="00E97D3E">
      <w:pPr>
        <w:keepNext/>
        <w:keepLines/>
        <w:rPr>
          <w:spacing w:val="-4"/>
        </w:rPr>
      </w:pPr>
      <w:r w:rsidRPr="00B64EDF">
        <w:rPr>
          <w:rFonts w:ascii="Times New Roman" w:hAnsi="Times New Roman"/>
          <w:color w:val="000000"/>
          <w:spacing w:val="-4"/>
        </w:rPr>
        <w:t>Subcriterium 5.3. Mogelijkheid tot softwarereset</w:t>
      </w:r>
    </w:p>
    <w:tbl>
      <w:tblPr>
        <w:tblW w:w="5000" w:type="pct"/>
        <w:tblLayout w:type="fixed"/>
        <w:tblCellMar>
          <w:left w:w="43" w:type="dxa"/>
          <w:right w:w="43" w:type="dxa"/>
        </w:tblCellMar>
        <w:tblLook w:val="0000" w:firstRow="0" w:lastRow="0" w:firstColumn="0" w:lastColumn="0" w:noHBand="0" w:noVBand="0"/>
      </w:tblPr>
      <w:tblGrid>
        <w:gridCol w:w="2849"/>
        <w:gridCol w:w="1052"/>
        <w:gridCol w:w="1051"/>
        <w:gridCol w:w="1051"/>
        <w:gridCol w:w="1051"/>
        <w:gridCol w:w="1051"/>
        <w:gridCol w:w="1053"/>
      </w:tblGrid>
      <w:tr w:rsidR="00DE3342" w:rsidRPr="00B64EDF" w14:paraId="33598DF6" w14:textId="77777777" w:rsidTr="003B734B">
        <w:tc>
          <w:tcPr>
            <w:tcW w:w="1555" w:type="pct"/>
            <w:tcBorders>
              <w:top w:val="single" w:sz="4" w:space="0" w:color="000000"/>
              <w:left w:val="single" w:sz="4" w:space="0" w:color="000000"/>
              <w:bottom w:val="single" w:sz="4" w:space="0" w:color="000000"/>
            </w:tcBorders>
            <w:shd w:val="clear" w:color="auto" w:fill="auto"/>
          </w:tcPr>
          <w:p w14:paraId="587DDEDF" w14:textId="77777777" w:rsidR="00DE3342" w:rsidRPr="00B64EDF"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148" w:type="pct"/>
            <w:gridSpan w:val="2"/>
            <w:tcBorders>
              <w:top w:val="single" w:sz="4" w:space="0" w:color="000000"/>
              <w:left w:val="single" w:sz="4" w:space="0" w:color="000000"/>
              <w:bottom w:val="single" w:sz="4" w:space="0" w:color="000000"/>
            </w:tcBorders>
            <w:shd w:val="clear" w:color="auto" w:fill="auto"/>
          </w:tcPr>
          <w:p w14:paraId="6FDBE634" w14:textId="77777777" w:rsidR="003B734B" w:rsidRPr="00B64EDF"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Kolom A</w:t>
            </w:r>
          </w:p>
          <w:p w14:paraId="621B46E2" w14:textId="77777777" w:rsidR="00DE3342" w:rsidRPr="00B64EDF"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Fabrikant</w:t>
            </w:r>
          </w:p>
        </w:tc>
        <w:tc>
          <w:tcPr>
            <w:tcW w:w="1148" w:type="pct"/>
            <w:gridSpan w:val="2"/>
            <w:tcBorders>
              <w:top w:val="single" w:sz="4" w:space="0" w:color="000000"/>
              <w:left w:val="single" w:sz="4" w:space="0" w:color="000000"/>
              <w:bottom w:val="single" w:sz="4" w:space="0" w:color="000000"/>
            </w:tcBorders>
            <w:shd w:val="clear" w:color="auto" w:fill="auto"/>
          </w:tcPr>
          <w:p w14:paraId="4B7B3ED1" w14:textId="77777777" w:rsidR="003B734B" w:rsidRPr="00B64EDF"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Kolom B</w:t>
            </w:r>
          </w:p>
          <w:p w14:paraId="5225B549" w14:textId="77777777" w:rsidR="00DE3342" w:rsidRPr="00B64EDF"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 xml:space="preserve">Reparateurs </w:t>
            </w:r>
          </w:p>
        </w:tc>
        <w:tc>
          <w:tcPr>
            <w:tcW w:w="1148" w:type="pct"/>
            <w:gridSpan w:val="2"/>
            <w:tcBorders>
              <w:top w:val="single" w:sz="4" w:space="0" w:color="000000"/>
              <w:left w:val="single" w:sz="4" w:space="0" w:color="000000"/>
              <w:bottom w:val="single" w:sz="4" w:space="0" w:color="000000"/>
              <w:right w:val="single" w:sz="4" w:space="0" w:color="000000"/>
            </w:tcBorders>
            <w:shd w:val="clear" w:color="auto" w:fill="auto"/>
          </w:tcPr>
          <w:p w14:paraId="0BA897CD" w14:textId="77777777" w:rsidR="003B734B" w:rsidRPr="00B64EDF"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Kolom C</w:t>
            </w:r>
          </w:p>
          <w:p w14:paraId="5DD444A0" w14:textId="77777777" w:rsidR="00DE3342" w:rsidRPr="00B64EDF"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Consumenten</w:t>
            </w:r>
          </w:p>
        </w:tc>
      </w:tr>
      <w:tr w:rsidR="00DE3342" w:rsidRPr="00B64EDF" w14:paraId="1244CECC" w14:textId="77777777" w:rsidTr="003B734B">
        <w:tc>
          <w:tcPr>
            <w:tcW w:w="1555" w:type="pct"/>
            <w:tcBorders>
              <w:top w:val="single" w:sz="4" w:space="0" w:color="000000"/>
              <w:left w:val="single" w:sz="4" w:space="0" w:color="000000"/>
              <w:bottom w:val="single" w:sz="4" w:space="0" w:color="000000"/>
            </w:tcBorders>
            <w:shd w:val="clear" w:color="auto" w:fill="auto"/>
          </w:tcPr>
          <w:p w14:paraId="0DA7D60F" w14:textId="77777777" w:rsidR="00DE3342" w:rsidRPr="00B64EDF" w:rsidRDefault="00080DD1" w:rsidP="00E97D3E">
            <w:pPr>
              <w:keepNext/>
              <w:keepLines/>
              <w:suppressAutoHyphens w:val="0"/>
              <w:snapToGrid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Mogelijkheid tot gratis firmwarereset zonder beperking van de toegang tot deze diensten</w:t>
            </w:r>
          </w:p>
        </w:tc>
        <w:tc>
          <w:tcPr>
            <w:tcW w:w="574" w:type="pct"/>
            <w:tcBorders>
              <w:top w:val="single" w:sz="4" w:space="0" w:color="000000"/>
              <w:left w:val="single" w:sz="4" w:space="0" w:color="000000"/>
              <w:bottom w:val="single" w:sz="4" w:space="0" w:color="000000"/>
            </w:tcBorders>
            <w:shd w:val="clear" w:color="auto" w:fill="auto"/>
          </w:tcPr>
          <w:p w14:paraId="7ACBC00F"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Onmogelijk</w:t>
            </w:r>
          </w:p>
        </w:tc>
        <w:tc>
          <w:tcPr>
            <w:tcW w:w="574" w:type="pct"/>
            <w:tcBorders>
              <w:top w:val="single" w:sz="4" w:space="0" w:color="000000"/>
              <w:left w:val="single" w:sz="4" w:space="0" w:color="000000"/>
              <w:bottom w:val="single" w:sz="4" w:space="0" w:color="000000"/>
            </w:tcBorders>
            <w:shd w:val="clear" w:color="auto" w:fill="auto"/>
          </w:tcPr>
          <w:p w14:paraId="7593EBA5"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Mogelijk</w:t>
            </w:r>
          </w:p>
        </w:tc>
        <w:tc>
          <w:tcPr>
            <w:tcW w:w="574" w:type="pct"/>
            <w:tcBorders>
              <w:top w:val="single" w:sz="4" w:space="0" w:color="000000"/>
              <w:left w:val="single" w:sz="4" w:space="0" w:color="000000"/>
              <w:bottom w:val="single" w:sz="4" w:space="0" w:color="000000"/>
            </w:tcBorders>
            <w:shd w:val="clear" w:color="auto" w:fill="auto"/>
          </w:tcPr>
          <w:p w14:paraId="46C3FDDF"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Onmogelijk</w:t>
            </w:r>
          </w:p>
        </w:tc>
        <w:tc>
          <w:tcPr>
            <w:tcW w:w="574" w:type="pct"/>
            <w:tcBorders>
              <w:top w:val="single" w:sz="4" w:space="0" w:color="000000"/>
              <w:left w:val="single" w:sz="4" w:space="0" w:color="000000"/>
              <w:bottom w:val="single" w:sz="4" w:space="0" w:color="000000"/>
            </w:tcBorders>
            <w:shd w:val="clear" w:color="auto" w:fill="auto"/>
          </w:tcPr>
          <w:p w14:paraId="67EF2143"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Mogelijk</w:t>
            </w:r>
          </w:p>
        </w:tc>
        <w:tc>
          <w:tcPr>
            <w:tcW w:w="574" w:type="pct"/>
            <w:tcBorders>
              <w:top w:val="single" w:sz="4" w:space="0" w:color="000000"/>
              <w:left w:val="single" w:sz="4" w:space="0" w:color="000000"/>
              <w:bottom w:val="single" w:sz="4" w:space="0" w:color="000000"/>
            </w:tcBorders>
            <w:shd w:val="clear" w:color="auto" w:fill="auto"/>
          </w:tcPr>
          <w:p w14:paraId="5BDBEB98"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Onmogelijk</w:t>
            </w:r>
          </w:p>
        </w:tc>
        <w:tc>
          <w:tcPr>
            <w:tcW w:w="575" w:type="pct"/>
            <w:tcBorders>
              <w:top w:val="single" w:sz="4" w:space="0" w:color="000000"/>
              <w:left w:val="single" w:sz="4" w:space="0" w:color="000000"/>
              <w:bottom w:val="single" w:sz="4" w:space="0" w:color="000000"/>
              <w:right w:val="single" w:sz="4" w:space="0" w:color="000000"/>
            </w:tcBorders>
            <w:shd w:val="clear" w:color="auto" w:fill="auto"/>
          </w:tcPr>
          <w:p w14:paraId="1EEA0169"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Mogelijk</w:t>
            </w:r>
          </w:p>
        </w:tc>
      </w:tr>
      <w:tr w:rsidR="00DE3342" w:rsidRPr="00B64EDF" w14:paraId="5086906C" w14:textId="77777777" w:rsidTr="003B734B">
        <w:tc>
          <w:tcPr>
            <w:tcW w:w="1555" w:type="pct"/>
            <w:tcBorders>
              <w:top w:val="single" w:sz="4" w:space="0" w:color="000000"/>
              <w:left w:val="single" w:sz="4" w:space="0" w:color="000000"/>
              <w:bottom w:val="single" w:sz="4" w:space="0" w:color="000000"/>
            </w:tcBorders>
            <w:shd w:val="clear" w:color="auto" w:fill="auto"/>
          </w:tcPr>
          <w:p w14:paraId="74BE1DAE" w14:textId="77777777" w:rsidR="00DE3342" w:rsidRPr="00B64EDF"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148" w:type="pct"/>
            <w:gridSpan w:val="2"/>
            <w:tcBorders>
              <w:top w:val="single" w:sz="4" w:space="0" w:color="000000"/>
              <w:left w:val="single" w:sz="4" w:space="0" w:color="000000"/>
              <w:bottom w:val="single" w:sz="4" w:space="0" w:color="000000"/>
            </w:tcBorders>
            <w:shd w:val="clear" w:color="auto" w:fill="auto"/>
          </w:tcPr>
          <w:p w14:paraId="3C85978B"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Aantal punten</w:t>
            </w:r>
          </w:p>
        </w:tc>
        <w:tc>
          <w:tcPr>
            <w:tcW w:w="1148" w:type="pct"/>
            <w:gridSpan w:val="2"/>
            <w:tcBorders>
              <w:top w:val="single" w:sz="4" w:space="0" w:color="000000"/>
              <w:left w:val="single" w:sz="4" w:space="0" w:color="000000"/>
              <w:bottom w:val="single" w:sz="4" w:space="0" w:color="000000"/>
            </w:tcBorders>
            <w:shd w:val="clear" w:color="auto" w:fill="auto"/>
          </w:tcPr>
          <w:p w14:paraId="6C1388BC"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Aantal punten</w:t>
            </w:r>
          </w:p>
        </w:tc>
        <w:tc>
          <w:tcPr>
            <w:tcW w:w="1149" w:type="pct"/>
            <w:gridSpan w:val="2"/>
            <w:tcBorders>
              <w:top w:val="single" w:sz="4" w:space="0" w:color="000000"/>
              <w:left w:val="single" w:sz="4" w:space="0" w:color="000000"/>
              <w:bottom w:val="single" w:sz="4" w:space="0" w:color="000000"/>
              <w:right w:val="single" w:sz="4" w:space="0" w:color="000000"/>
            </w:tcBorders>
            <w:shd w:val="clear" w:color="auto" w:fill="auto"/>
          </w:tcPr>
          <w:p w14:paraId="44717AF3" w14:textId="77777777" w:rsidR="00DE3342" w:rsidRPr="00B64EDF"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Aantal punten</w:t>
            </w:r>
          </w:p>
        </w:tc>
      </w:tr>
      <w:tr w:rsidR="00DE3342" w:rsidRPr="00B64EDF" w14:paraId="383244A8" w14:textId="77777777" w:rsidTr="003B734B">
        <w:tc>
          <w:tcPr>
            <w:tcW w:w="1555" w:type="pct"/>
            <w:tcBorders>
              <w:top w:val="single" w:sz="4" w:space="0" w:color="000000"/>
              <w:left w:val="single" w:sz="4" w:space="0" w:color="000000"/>
              <w:bottom w:val="single" w:sz="4" w:space="0" w:color="000000"/>
            </w:tcBorders>
            <w:shd w:val="clear" w:color="auto" w:fill="auto"/>
          </w:tcPr>
          <w:p w14:paraId="555F5866"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Reset van het besturingssysteem (2)</w:t>
            </w:r>
          </w:p>
        </w:tc>
        <w:tc>
          <w:tcPr>
            <w:tcW w:w="574" w:type="pct"/>
            <w:tcBorders>
              <w:top w:val="single" w:sz="4" w:space="0" w:color="000000"/>
              <w:left w:val="single" w:sz="4" w:space="0" w:color="000000"/>
              <w:bottom w:val="single" w:sz="4" w:space="0" w:color="000000"/>
            </w:tcBorders>
            <w:shd w:val="clear" w:color="auto" w:fill="auto"/>
          </w:tcPr>
          <w:p w14:paraId="45CF20B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574" w:type="pct"/>
            <w:tcBorders>
              <w:top w:val="single" w:sz="4" w:space="0" w:color="000000"/>
              <w:left w:val="single" w:sz="4" w:space="0" w:color="000000"/>
              <w:bottom w:val="single" w:sz="4" w:space="0" w:color="000000"/>
            </w:tcBorders>
            <w:shd w:val="clear" w:color="auto" w:fill="auto"/>
          </w:tcPr>
          <w:p w14:paraId="3627CAC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574" w:type="pct"/>
            <w:tcBorders>
              <w:top w:val="single" w:sz="4" w:space="0" w:color="000000"/>
              <w:left w:val="single" w:sz="4" w:space="0" w:color="000000"/>
              <w:bottom w:val="single" w:sz="4" w:space="0" w:color="000000"/>
            </w:tcBorders>
            <w:shd w:val="clear" w:color="auto" w:fill="auto"/>
          </w:tcPr>
          <w:p w14:paraId="2F9AFF2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574" w:type="pct"/>
            <w:tcBorders>
              <w:top w:val="single" w:sz="4" w:space="0" w:color="000000"/>
              <w:left w:val="single" w:sz="4" w:space="0" w:color="000000"/>
              <w:bottom w:val="single" w:sz="4" w:space="0" w:color="000000"/>
            </w:tcBorders>
            <w:shd w:val="clear" w:color="auto" w:fill="auto"/>
          </w:tcPr>
          <w:p w14:paraId="683B19E3"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574" w:type="pct"/>
            <w:tcBorders>
              <w:top w:val="single" w:sz="4" w:space="0" w:color="000000"/>
              <w:left w:val="single" w:sz="4" w:space="0" w:color="000000"/>
              <w:bottom w:val="single" w:sz="4" w:space="0" w:color="000000"/>
            </w:tcBorders>
            <w:shd w:val="clear" w:color="auto" w:fill="auto"/>
          </w:tcPr>
          <w:p w14:paraId="3E5D0570"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575" w:type="pct"/>
            <w:tcBorders>
              <w:top w:val="single" w:sz="4" w:space="0" w:color="000000"/>
              <w:left w:val="single" w:sz="4" w:space="0" w:color="000000"/>
              <w:bottom w:val="single" w:sz="4" w:space="0" w:color="000000"/>
              <w:right w:val="single" w:sz="4" w:space="0" w:color="000000"/>
            </w:tcBorders>
            <w:shd w:val="clear" w:color="auto" w:fill="auto"/>
          </w:tcPr>
          <w:p w14:paraId="11A669B7"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r>
      <w:tr w:rsidR="00DE3342" w:rsidRPr="00B64EDF" w14:paraId="3AF68639" w14:textId="77777777" w:rsidTr="003B734B">
        <w:tc>
          <w:tcPr>
            <w:tcW w:w="1555" w:type="pct"/>
            <w:tcBorders>
              <w:top w:val="single" w:sz="4" w:space="0" w:color="000000"/>
              <w:left w:val="single" w:sz="4" w:space="0" w:color="000000"/>
              <w:bottom w:val="single" w:sz="4" w:space="0" w:color="000000"/>
            </w:tcBorders>
            <w:shd w:val="clear" w:color="auto" w:fill="auto"/>
          </w:tcPr>
          <w:p w14:paraId="7B80BD31" w14:textId="77777777" w:rsidR="00DE3342" w:rsidRPr="00B64EDF" w:rsidRDefault="00080DD1" w:rsidP="00E97D3E">
            <w:pPr>
              <w:suppressAutoHyphens w:val="0"/>
              <w:spacing w:after="0" w:line="240" w:lineRule="auto"/>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Reset van firmware (2)</w:t>
            </w:r>
          </w:p>
        </w:tc>
        <w:tc>
          <w:tcPr>
            <w:tcW w:w="574" w:type="pct"/>
            <w:tcBorders>
              <w:top w:val="single" w:sz="4" w:space="0" w:color="000000"/>
              <w:left w:val="single" w:sz="4" w:space="0" w:color="000000"/>
              <w:bottom w:val="single" w:sz="4" w:space="0" w:color="000000"/>
            </w:tcBorders>
            <w:shd w:val="clear" w:color="auto" w:fill="auto"/>
          </w:tcPr>
          <w:p w14:paraId="14E6EAA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574" w:type="pct"/>
            <w:tcBorders>
              <w:top w:val="single" w:sz="4" w:space="0" w:color="000000"/>
              <w:left w:val="single" w:sz="4" w:space="0" w:color="000000"/>
              <w:bottom w:val="single" w:sz="4" w:space="0" w:color="000000"/>
            </w:tcBorders>
            <w:shd w:val="clear" w:color="auto" w:fill="auto"/>
          </w:tcPr>
          <w:p w14:paraId="79C5BBA5"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574" w:type="pct"/>
            <w:tcBorders>
              <w:top w:val="single" w:sz="4" w:space="0" w:color="000000"/>
              <w:left w:val="single" w:sz="4" w:space="0" w:color="000000"/>
              <w:bottom w:val="single" w:sz="4" w:space="0" w:color="000000"/>
            </w:tcBorders>
            <w:shd w:val="clear" w:color="auto" w:fill="auto"/>
          </w:tcPr>
          <w:p w14:paraId="31BCB01D"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574" w:type="pct"/>
            <w:tcBorders>
              <w:top w:val="single" w:sz="4" w:space="0" w:color="000000"/>
              <w:left w:val="single" w:sz="4" w:space="0" w:color="000000"/>
              <w:bottom w:val="single" w:sz="4" w:space="0" w:color="000000"/>
            </w:tcBorders>
            <w:shd w:val="clear" w:color="auto" w:fill="auto"/>
          </w:tcPr>
          <w:p w14:paraId="2EBD1616"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c>
          <w:tcPr>
            <w:tcW w:w="574" w:type="pct"/>
            <w:tcBorders>
              <w:top w:val="single" w:sz="4" w:space="0" w:color="000000"/>
              <w:left w:val="single" w:sz="4" w:space="0" w:color="000000"/>
              <w:bottom w:val="single" w:sz="4" w:space="0" w:color="000000"/>
            </w:tcBorders>
            <w:shd w:val="clear" w:color="auto" w:fill="auto"/>
          </w:tcPr>
          <w:p w14:paraId="270523C2"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0</w:t>
            </w:r>
          </w:p>
        </w:tc>
        <w:tc>
          <w:tcPr>
            <w:tcW w:w="575" w:type="pct"/>
            <w:tcBorders>
              <w:top w:val="single" w:sz="4" w:space="0" w:color="000000"/>
              <w:left w:val="single" w:sz="4" w:space="0" w:color="000000"/>
              <w:bottom w:val="single" w:sz="4" w:space="0" w:color="000000"/>
              <w:right w:val="single" w:sz="4" w:space="0" w:color="000000"/>
            </w:tcBorders>
            <w:shd w:val="clear" w:color="auto" w:fill="auto"/>
          </w:tcPr>
          <w:p w14:paraId="0B39942F" w14:textId="77777777" w:rsidR="00DE3342" w:rsidRPr="00B64EDF"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B64EDF">
              <w:rPr>
                <w:rFonts w:ascii="Times New Roman" w:hAnsi="Times New Roman"/>
                <w:color w:val="000000"/>
                <w:spacing w:val="-4"/>
                <w:sz w:val="20"/>
                <w:szCs w:val="20"/>
              </w:rPr>
              <w:t>1</w:t>
            </w:r>
          </w:p>
        </w:tc>
      </w:tr>
    </w:tbl>
    <w:p w14:paraId="1E88068F" w14:textId="77777777" w:rsidR="00DE3342" w:rsidRPr="00B64EDF" w:rsidRDefault="00080DD1" w:rsidP="00406FF4">
      <w:pPr>
        <w:pStyle w:val="ListParagraph"/>
        <w:numPr>
          <w:ilvl w:val="0"/>
          <w:numId w:val="8"/>
        </w:numPr>
        <w:tabs>
          <w:tab w:val="left" w:pos="360"/>
        </w:tabs>
        <w:ind w:left="360"/>
        <w:rPr>
          <w:spacing w:val="-4"/>
        </w:rPr>
      </w:pPr>
      <w:r w:rsidRPr="00B64EDF">
        <w:rPr>
          <w:rFonts w:ascii="Times New Roman" w:hAnsi="Times New Roman"/>
          <w:color w:val="000000"/>
          <w:spacing w:val="-4"/>
          <w:sz w:val="20"/>
          <w:szCs w:val="20"/>
        </w:rPr>
        <w:t>met inbegrip van reset met behulp van externe knoppen</w:t>
      </w:r>
    </w:p>
    <w:p w14:paraId="63706B39" w14:textId="77777777" w:rsidR="00DE3342" w:rsidRPr="00B64EDF" w:rsidRDefault="00080DD1" w:rsidP="003B734B">
      <w:pPr>
        <w:jc w:val="both"/>
        <w:rPr>
          <w:spacing w:val="-4"/>
        </w:rPr>
      </w:pPr>
      <w:r w:rsidRPr="00B64EDF">
        <w:rPr>
          <w:rFonts w:ascii="Times New Roman" w:hAnsi="Times New Roman"/>
          <w:color w:val="000000"/>
          <w:spacing w:val="-4"/>
          <w:sz w:val="20"/>
          <w:szCs w:val="20"/>
        </w:rPr>
        <w:t>Het maximale aantal punten is 6. Score voor dit subcriterium = (aantal verkregen punten/6) x 10</w:t>
      </w:r>
    </w:p>
    <w:p w14:paraId="6ACE4A4A" w14:textId="77777777" w:rsidR="00DE3342" w:rsidRPr="00B64EDF" w:rsidRDefault="00080DD1" w:rsidP="00E97D3E">
      <w:pPr>
        <w:keepNext/>
        <w:keepLines/>
        <w:spacing w:before="280" w:after="0" w:line="240" w:lineRule="auto"/>
        <w:rPr>
          <w:rFonts w:ascii="Times New Roman" w:eastAsia="Times New Roman" w:hAnsi="Times New Roman" w:cs="Times New Roman"/>
          <w:color w:val="000000"/>
          <w:spacing w:val="-4"/>
          <w:sz w:val="24"/>
          <w:szCs w:val="24"/>
        </w:rPr>
      </w:pPr>
      <w:r w:rsidRPr="00B64EDF">
        <w:rPr>
          <w:rFonts w:ascii="Times New Roman" w:hAnsi="Times New Roman"/>
          <w:color w:val="000000"/>
          <w:spacing w:val="-4"/>
          <w:sz w:val="24"/>
          <w:szCs w:val="24"/>
        </w:rPr>
        <w:lastRenderedPageBreak/>
        <w:t>Voor de minister van Ecologische Transitie en bij volmacht:</w:t>
      </w:r>
    </w:p>
    <w:p w14:paraId="0704D7E5" w14:textId="77777777" w:rsidR="00DE3342" w:rsidRPr="00B64EDF" w:rsidRDefault="00080DD1" w:rsidP="00E97D3E">
      <w:pPr>
        <w:keepNext/>
        <w:keepLines/>
        <w:spacing w:before="280" w:after="0" w:line="240" w:lineRule="auto"/>
        <w:rPr>
          <w:rFonts w:ascii="Times New Roman" w:eastAsia="Times New Roman" w:hAnsi="Times New Roman" w:cs="Times New Roman"/>
          <w:color w:val="000000"/>
          <w:spacing w:val="-4"/>
          <w:sz w:val="24"/>
          <w:szCs w:val="24"/>
        </w:rPr>
      </w:pPr>
      <w:r w:rsidRPr="00B64EDF">
        <w:rPr>
          <w:rFonts w:ascii="Times New Roman" w:hAnsi="Times New Roman"/>
          <w:color w:val="000000"/>
          <w:spacing w:val="-4"/>
          <w:sz w:val="24"/>
          <w:szCs w:val="24"/>
        </w:rPr>
        <w:t>De commissaris-generaal duurzame ontwikkeling,</w:t>
      </w:r>
    </w:p>
    <w:p w14:paraId="5FDB2BF4" w14:textId="77777777" w:rsidR="00DE3342" w:rsidRPr="00B64EDF" w:rsidRDefault="00080DD1" w:rsidP="00E97D3E">
      <w:pPr>
        <w:spacing w:before="280" w:after="0" w:line="240" w:lineRule="auto"/>
        <w:rPr>
          <w:rFonts w:ascii="Times New Roman" w:eastAsia="Times New Roman" w:hAnsi="Times New Roman" w:cs="Times New Roman"/>
          <w:color w:val="000000"/>
          <w:spacing w:val="-4"/>
          <w:sz w:val="24"/>
          <w:szCs w:val="24"/>
        </w:rPr>
      </w:pPr>
      <w:r w:rsidRPr="00B64EDF">
        <w:rPr>
          <w:rFonts w:ascii="Times New Roman" w:hAnsi="Times New Roman"/>
          <w:color w:val="000000"/>
          <w:spacing w:val="-4"/>
          <w:sz w:val="24"/>
          <w:szCs w:val="24"/>
        </w:rPr>
        <w:t>T. Lesueur</w:t>
      </w:r>
    </w:p>
    <w:p w14:paraId="76321F95" w14:textId="77777777" w:rsidR="00DE3342" w:rsidRPr="00B64EDF" w:rsidRDefault="00DE3342" w:rsidP="00E97D3E">
      <w:pPr>
        <w:spacing w:before="280" w:after="0" w:line="240" w:lineRule="auto"/>
        <w:rPr>
          <w:rFonts w:ascii="Times New Roman" w:eastAsia="Times New Roman" w:hAnsi="Times New Roman" w:cs="Times New Roman"/>
          <w:color w:val="000000"/>
          <w:spacing w:val="-4"/>
          <w:sz w:val="24"/>
          <w:szCs w:val="24"/>
          <w:lang w:eastAsia="fr-FR"/>
        </w:rPr>
      </w:pPr>
    </w:p>
    <w:p w14:paraId="7BF27F33" w14:textId="77777777" w:rsidR="00DE3342" w:rsidRPr="00B64EDF" w:rsidRDefault="00080DD1" w:rsidP="00E97D3E">
      <w:pPr>
        <w:keepNext/>
        <w:keepLines/>
        <w:spacing w:before="280" w:after="0" w:line="240" w:lineRule="auto"/>
        <w:rPr>
          <w:rFonts w:ascii="Times New Roman" w:eastAsia="Times New Roman" w:hAnsi="Times New Roman" w:cs="Times New Roman"/>
          <w:color w:val="000000"/>
          <w:spacing w:val="-4"/>
          <w:sz w:val="24"/>
          <w:szCs w:val="24"/>
        </w:rPr>
      </w:pPr>
      <w:r w:rsidRPr="00B64EDF">
        <w:rPr>
          <w:rFonts w:ascii="Times New Roman" w:hAnsi="Times New Roman"/>
          <w:color w:val="000000"/>
          <w:spacing w:val="-4"/>
          <w:sz w:val="24"/>
          <w:szCs w:val="24"/>
        </w:rPr>
        <w:t>Voor de minister van Economie en Financiën en bij volmacht: </w:t>
      </w:r>
    </w:p>
    <w:p w14:paraId="2106D345" w14:textId="77777777" w:rsidR="00DE3342" w:rsidRPr="00B64EDF" w:rsidRDefault="00080DD1" w:rsidP="00E97D3E">
      <w:pPr>
        <w:keepNext/>
        <w:keepLines/>
        <w:spacing w:before="280" w:after="0" w:line="240" w:lineRule="auto"/>
        <w:rPr>
          <w:rFonts w:ascii="Times New Roman" w:eastAsia="Times New Roman" w:hAnsi="Times New Roman" w:cs="Times New Roman"/>
          <w:color w:val="000000"/>
          <w:spacing w:val="-4"/>
          <w:sz w:val="24"/>
          <w:szCs w:val="24"/>
        </w:rPr>
      </w:pPr>
      <w:r w:rsidRPr="00B64EDF">
        <w:rPr>
          <w:rFonts w:ascii="Times New Roman" w:hAnsi="Times New Roman"/>
          <w:color w:val="000000"/>
          <w:spacing w:val="-4"/>
          <w:sz w:val="24"/>
          <w:szCs w:val="24"/>
        </w:rPr>
        <w:t>De directeur-generaal mededinging, consumptie en fraudebestrijding,</w:t>
      </w:r>
    </w:p>
    <w:p w14:paraId="1DE3CEC4" w14:textId="77777777" w:rsidR="00DE3342" w:rsidRPr="00B64EDF" w:rsidRDefault="00080DD1" w:rsidP="00E97D3E">
      <w:pPr>
        <w:spacing w:before="280" w:after="0" w:line="240" w:lineRule="auto"/>
        <w:rPr>
          <w:rFonts w:ascii="Times New Roman" w:eastAsia="Times New Roman" w:hAnsi="Times New Roman" w:cs="Times New Roman"/>
          <w:color w:val="000000"/>
          <w:spacing w:val="-4"/>
          <w:sz w:val="24"/>
          <w:szCs w:val="24"/>
        </w:rPr>
      </w:pPr>
      <w:r w:rsidRPr="00B64EDF">
        <w:rPr>
          <w:rFonts w:ascii="Times New Roman" w:hAnsi="Times New Roman"/>
          <w:color w:val="000000"/>
          <w:spacing w:val="-4"/>
          <w:sz w:val="24"/>
          <w:szCs w:val="24"/>
        </w:rPr>
        <w:t xml:space="preserve">V. Beaumeunier </w:t>
      </w:r>
    </w:p>
    <w:sectPr w:rsidR="00DE3342" w:rsidRPr="00B64EDF">
      <w:pgSz w:w="11906" w:h="16838"/>
      <w:pgMar w:top="1700" w:right="1417" w:bottom="1417" w:left="1417" w:header="1417" w:footer="720" w:gutter="0"/>
      <w:cols w:space="72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CD5434" w14:textId="77777777" w:rsidR="00F0287F" w:rsidRDefault="00F0287F">
      <w:pPr>
        <w:spacing w:after="0" w:line="240" w:lineRule="auto"/>
      </w:pPr>
      <w:r>
        <w:separator/>
      </w:r>
    </w:p>
  </w:endnote>
  <w:endnote w:type="continuationSeparator" w:id="0">
    <w:p w14:paraId="73C912D1" w14:textId="77777777" w:rsidR="00F0287F" w:rsidRDefault="00F02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ont358">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OpenSymbol">
    <w:altName w:val="Arial Unicode MS"/>
    <w:charset w:val="00"/>
    <w:family w:val="auto"/>
    <w:pitch w:val="variable"/>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8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LT Std">
    <w:charset w:val="00"/>
    <w:family w:val="roman"/>
    <w:pitch w:val="variable"/>
  </w:font>
  <w:font w:name="NSimSun">
    <w:panose1 w:val="02010609030101010101"/>
    <w:charset w:val="86"/>
    <w:family w:val="modern"/>
    <w:pitch w:val="fixed"/>
    <w:sig w:usb0="00000003" w:usb1="288F0000" w:usb2="00000016" w:usb3="00000000" w:csb0="00040001" w:csb1="00000000"/>
  </w:font>
  <w:font w:name="Liberation Serif">
    <w:altName w:val="Times New Roman"/>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8000BB" w14:textId="77777777" w:rsidR="00F0287F" w:rsidRDefault="00F0287F">
      <w:pPr>
        <w:spacing w:after="0" w:line="240" w:lineRule="auto"/>
      </w:pPr>
      <w:r>
        <w:separator/>
      </w:r>
    </w:p>
  </w:footnote>
  <w:footnote w:type="continuationSeparator" w:id="0">
    <w:p w14:paraId="2E277A65" w14:textId="77777777" w:rsidR="00F0287F" w:rsidRDefault="00F028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2"/>
      <w:numFmt w:val="decimal"/>
      <w:lvlText w:val="(%1)"/>
      <w:lvlJc w:val="left"/>
      <w:pPr>
        <w:tabs>
          <w:tab w:val="num" w:pos="0"/>
        </w:tabs>
        <w:ind w:left="770" w:hanging="360"/>
      </w:pPr>
    </w:lvl>
    <w:lvl w:ilvl="1">
      <w:start w:val="1"/>
      <w:numFmt w:val="lowerLetter"/>
      <w:lvlText w:val="%2."/>
      <w:lvlJc w:val="left"/>
      <w:pPr>
        <w:tabs>
          <w:tab w:val="num" w:pos="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450" w:hanging="360"/>
      </w:pPr>
      <w:rPr>
        <w:rFonts w:ascii="Times New Roman" w:hAnsi="Times New Roman" w:cs="Times New Roman"/>
        <w:sz w:val="20"/>
        <w:szCs w:val="20"/>
      </w:rPr>
    </w:lvl>
    <w:lvl w:ilvl="1">
      <w:start w:val="1"/>
      <w:numFmt w:val="lowerLetter"/>
      <w:lvlText w:val="%2."/>
      <w:lvlJc w:val="left"/>
      <w:pPr>
        <w:tabs>
          <w:tab w:val="num" w:pos="0"/>
        </w:tabs>
        <w:ind w:left="1170" w:hanging="360"/>
      </w:pPr>
    </w:lvl>
    <w:lvl w:ilvl="2">
      <w:start w:val="1"/>
      <w:numFmt w:val="lowerRoman"/>
      <w:lvlText w:val="%3."/>
      <w:lvlJc w:val="right"/>
      <w:pPr>
        <w:tabs>
          <w:tab w:val="num" w:pos="0"/>
        </w:tabs>
        <w:ind w:left="1890" w:hanging="180"/>
      </w:pPr>
    </w:lvl>
    <w:lvl w:ilvl="3">
      <w:start w:val="1"/>
      <w:numFmt w:val="decimal"/>
      <w:lvlText w:val="%4."/>
      <w:lvlJc w:val="left"/>
      <w:pPr>
        <w:tabs>
          <w:tab w:val="num" w:pos="0"/>
        </w:tabs>
        <w:ind w:left="2610" w:hanging="360"/>
      </w:pPr>
    </w:lvl>
    <w:lvl w:ilvl="4">
      <w:start w:val="1"/>
      <w:numFmt w:val="lowerLetter"/>
      <w:lvlText w:val="%5."/>
      <w:lvlJc w:val="left"/>
      <w:pPr>
        <w:tabs>
          <w:tab w:val="num" w:pos="0"/>
        </w:tabs>
        <w:ind w:left="3330" w:hanging="360"/>
      </w:pPr>
    </w:lvl>
    <w:lvl w:ilvl="5">
      <w:start w:val="1"/>
      <w:numFmt w:val="lowerRoman"/>
      <w:lvlText w:val="%6."/>
      <w:lvlJc w:val="right"/>
      <w:pPr>
        <w:tabs>
          <w:tab w:val="num" w:pos="0"/>
        </w:tabs>
        <w:ind w:left="4050" w:hanging="180"/>
      </w:pPr>
    </w:lvl>
    <w:lvl w:ilvl="6">
      <w:start w:val="1"/>
      <w:numFmt w:val="decimal"/>
      <w:lvlText w:val="%7."/>
      <w:lvlJc w:val="left"/>
      <w:pPr>
        <w:tabs>
          <w:tab w:val="num" w:pos="0"/>
        </w:tabs>
        <w:ind w:left="4770" w:hanging="360"/>
      </w:pPr>
    </w:lvl>
    <w:lvl w:ilvl="7">
      <w:start w:val="1"/>
      <w:numFmt w:val="lowerLetter"/>
      <w:lvlText w:val="%8."/>
      <w:lvlJc w:val="left"/>
      <w:pPr>
        <w:tabs>
          <w:tab w:val="num" w:pos="0"/>
        </w:tabs>
        <w:ind w:left="5490" w:hanging="360"/>
      </w:pPr>
    </w:lvl>
    <w:lvl w:ilvl="8">
      <w:start w:val="1"/>
      <w:numFmt w:val="lowerRoman"/>
      <w:lvlText w:val="%9."/>
      <w:lvlJc w:val="right"/>
      <w:pPr>
        <w:tabs>
          <w:tab w:val="num" w:pos="0"/>
        </w:tabs>
        <w:ind w:left="6210" w:hanging="180"/>
      </w:pPr>
    </w:lvl>
  </w:abstractNum>
  <w:abstractNum w:abstractNumId="2" w15:restartNumberingAfterBreak="0">
    <w:nsid w:val="00000003"/>
    <w:multiLevelType w:val="multilevel"/>
    <w:tmpl w:val="218C722E"/>
    <w:name w:val="WW8Num3"/>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1065" w:hanging="360"/>
      </w:pPr>
    </w:lvl>
    <w:lvl w:ilvl="1">
      <w:start w:val="1"/>
      <w:numFmt w:val="lowerLetter"/>
      <w:lvlText w:val="%2."/>
      <w:lvlJc w:val="left"/>
      <w:pPr>
        <w:tabs>
          <w:tab w:val="num" w:pos="0"/>
        </w:tabs>
        <w:ind w:left="1785" w:hanging="360"/>
      </w:pPr>
    </w:lvl>
    <w:lvl w:ilvl="2">
      <w:start w:val="1"/>
      <w:numFmt w:val="lowerRoman"/>
      <w:lvlText w:val="%3."/>
      <w:lvlJc w:val="righ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righ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right"/>
      <w:pPr>
        <w:tabs>
          <w:tab w:val="num" w:pos="0"/>
        </w:tabs>
        <w:ind w:left="6825" w:hanging="180"/>
      </w:pPr>
    </w:lvl>
  </w:abstractNum>
  <w:abstractNum w:abstractNumId="4"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BC11DBA"/>
    <w:multiLevelType w:val="multilevel"/>
    <w:tmpl w:val="218C722E"/>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6B41C3A"/>
    <w:multiLevelType w:val="multilevel"/>
    <w:tmpl w:val="218C722E"/>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48BB7A92"/>
    <w:multiLevelType w:val="multilevel"/>
    <w:tmpl w:val="218C722E"/>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oNotHyphenateCaps/>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80DD1"/>
    <w:rsid w:val="00080DD1"/>
    <w:rsid w:val="003B2A07"/>
    <w:rsid w:val="003B734B"/>
    <w:rsid w:val="00400818"/>
    <w:rsid w:val="00406FF4"/>
    <w:rsid w:val="00534901"/>
    <w:rsid w:val="00560210"/>
    <w:rsid w:val="00774092"/>
    <w:rsid w:val="00851E82"/>
    <w:rsid w:val="009956D9"/>
    <w:rsid w:val="00A10649"/>
    <w:rsid w:val="00B64EDF"/>
    <w:rsid w:val="00BC6127"/>
    <w:rsid w:val="00C30484"/>
    <w:rsid w:val="00DE3342"/>
    <w:rsid w:val="00E97D3E"/>
    <w:rsid w:val="00EE7FB6"/>
    <w:rsid w:val="00F0287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3F2DAD6D"/>
  <w15:chartTrackingRefBased/>
  <w15:docId w15:val="{732F4138-DDAB-46A6-A3E3-5D540004E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2" w:lineRule="auto"/>
    </w:pPr>
    <w:rPr>
      <w:rFonts w:ascii="Calibri" w:eastAsia="Calibri" w:hAnsi="Calibri" w:cs="font358"/>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sz w:val="20"/>
      <w:szCs w:val="2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PrformatHTMLCar">
    <w:name w:val="Préformaté HTML Car"/>
    <w:rPr>
      <w:rFonts w:ascii="Courier New" w:eastAsia="Times New Roman" w:hAnsi="Courier New" w:cs="Courier New"/>
      <w:sz w:val="20"/>
      <w:szCs w:val="20"/>
      <w:lang w:eastAsia="fr-FR"/>
    </w:rPr>
  </w:style>
  <w:style w:type="character" w:customStyle="1" w:styleId="Policepardfaut">
    <w:name w:val="Police par défaut"/>
  </w:style>
  <w:style w:type="character" w:styleId="Strong">
    <w:name w:val="Strong"/>
    <w:qFormat/>
    <w:rPr>
      <w:b/>
      <w:bCs/>
    </w:rPr>
  </w:style>
  <w:style w:type="character" w:styleId="FollowedHyperlink">
    <w:name w:val="FollowedHyperlink"/>
    <w:rPr>
      <w:color w:val="954F72"/>
      <w:u w:val="single"/>
    </w:rPr>
  </w:style>
  <w:style w:type="character" w:customStyle="1" w:styleId="Puces">
    <w:name w:val="Puces"/>
    <w:rPr>
      <w:rFonts w:ascii="OpenSymbol" w:eastAsia="OpenSymbol" w:hAnsi="OpenSymbol" w:cs="OpenSymbol"/>
    </w:rPr>
  </w:style>
  <w:style w:type="character" w:customStyle="1" w:styleId="ListLabel125">
    <w:name w:val="ListLabel 125"/>
    <w:rPr>
      <w:sz w:val="20"/>
    </w:rPr>
  </w:style>
  <w:style w:type="character" w:customStyle="1" w:styleId="ListLabel124">
    <w:name w:val="ListLabel 124"/>
    <w:rPr>
      <w:sz w:val="20"/>
    </w:rPr>
  </w:style>
  <w:style w:type="character" w:customStyle="1" w:styleId="ListLabel123">
    <w:name w:val="ListLabel 123"/>
    <w:rPr>
      <w:sz w:val="20"/>
    </w:rPr>
  </w:style>
  <w:style w:type="character" w:customStyle="1" w:styleId="ListLabel122">
    <w:name w:val="ListLabel 122"/>
    <w:rPr>
      <w:sz w:val="20"/>
    </w:rPr>
  </w:style>
  <w:style w:type="character" w:customStyle="1" w:styleId="ListLabel121">
    <w:name w:val="ListLabel 121"/>
    <w:rPr>
      <w:rFonts w:cs="Times New Roman"/>
    </w:rPr>
  </w:style>
  <w:style w:type="character" w:customStyle="1" w:styleId="ListLabel120">
    <w:name w:val="ListLabel 120"/>
    <w:rPr>
      <w:rFonts w:cs="Times New Roman"/>
    </w:rPr>
  </w:style>
  <w:style w:type="character" w:customStyle="1" w:styleId="ListLabel119">
    <w:name w:val="ListLabel 119"/>
    <w:rPr>
      <w:rFonts w:cs="Times New Roman"/>
    </w:rPr>
  </w:style>
  <w:style w:type="character" w:customStyle="1" w:styleId="ListLabel118">
    <w:name w:val="ListLabel 118"/>
    <w:rPr>
      <w:rFonts w:cs="Times New Roman"/>
    </w:rPr>
  </w:style>
  <w:style w:type="character" w:customStyle="1" w:styleId="ListLabel117">
    <w:name w:val="ListLabel 117"/>
    <w:rPr>
      <w:rFonts w:cs="Times New Roman"/>
    </w:rPr>
  </w:style>
  <w:style w:type="character" w:customStyle="1" w:styleId="ListLabel116">
    <w:name w:val="ListLabel 116"/>
    <w:rPr>
      <w:rFonts w:cs="Times New Roman"/>
    </w:rPr>
  </w:style>
  <w:style w:type="character" w:customStyle="1" w:styleId="ListLabel115">
    <w:name w:val="ListLabel 115"/>
    <w:rPr>
      <w:rFonts w:cs="Times New Roman"/>
    </w:rPr>
  </w:style>
  <w:style w:type="character" w:customStyle="1" w:styleId="ListLabel114">
    <w:name w:val="ListLabel 114"/>
    <w:rPr>
      <w:rFonts w:cs="Times New Roman"/>
    </w:rPr>
  </w:style>
  <w:style w:type="character" w:customStyle="1" w:styleId="ListLabel113">
    <w:name w:val="ListLabel 113"/>
    <w:rPr>
      <w:rFonts w:cs="Times New Roman"/>
      <w:sz w:val="20"/>
    </w:rPr>
  </w:style>
  <w:style w:type="character" w:customStyle="1" w:styleId="ListLabel112">
    <w:name w:val="ListLabel 112"/>
    <w:rPr>
      <w:sz w:val="20"/>
    </w:rPr>
  </w:style>
  <w:style w:type="character" w:customStyle="1" w:styleId="ListLabel111">
    <w:name w:val="ListLabel 111"/>
    <w:rPr>
      <w:sz w:val="20"/>
    </w:rPr>
  </w:style>
  <w:style w:type="character" w:customStyle="1" w:styleId="ListLabel110">
    <w:name w:val="ListLabel 110"/>
    <w:rPr>
      <w:sz w:val="20"/>
    </w:rPr>
  </w:style>
  <w:style w:type="character" w:customStyle="1" w:styleId="ListLabel109">
    <w:name w:val="ListLabel 109"/>
    <w:rPr>
      <w:sz w:val="20"/>
    </w:rPr>
  </w:style>
  <w:style w:type="character" w:customStyle="1" w:styleId="ListLabel108">
    <w:name w:val="ListLabel 108"/>
    <w:rPr>
      <w:rFonts w:cs="Times New Roman"/>
    </w:rPr>
  </w:style>
  <w:style w:type="character" w:customStyle="1" w:styleId="ListLabel107">
    <w:name w:val="ListLabel 107"/>
    <w:rPr>
      <w:rFonts w:cs="Times New Roman"/>
    </w:rPr>
  </w:style>
  <w:style w:type="character" w:customStyle="1" w:styleId="ListLabel106">
    <w:name w:val="ListLabel 106"/>
    <w:rPr>
      <w:rFonts w:cs="Times New Roman"/>
    </w:rPr>
  </w:style>
  <w:style w:type="character" w:customStyle="1" w:styleId="ListLabel105">
    <w:name w:val="ListLabel 105"/>
    <w:rPr>
      <w:rFonts w:cs="Times New Roman"/>
    </w:rPr>
  </w:style>
  <w:style w:type="character" w:customStyle="1" w:styleId="ListLabel104">
    <w:name w:val="ListLabel 104"/>
    <w:rPr>
      <w:rFonts w:cs="Times New Roman"/>
    </w:rPr>
  </w:style>
  <w:style w:type="character" w:customStyle="1" w:styleId="ListLabel103">
    <w:name w:val="ListLabel 103"/>
    <w:rPr>
      <w:rFonts w:cs="Times New Roman"/>
    </w:rPr>
  </w:style>
  <w:style w:type="character" w:customStyle="1" w:styleId="ListLabel102">
    <w:name w:val="ListLabel 102"/>
    <w:rPr>
      <w:rFonts w:cs="Times New Roman"/>
    </w:rPr>
  </w:style>
  <w:style w:type="character" w:customStyle="1" w:styleId="ListLabel101">
    <w:name w:val="ListLabel 101"/>
    <w:rPr>
      <w:rFonts w:cs="Times New Roman"/>
    </w:rPr>
  </w:style>
  <w:style w:type="character" w:customStyle="1" w:styleId="ListLabel100">
    <w:name w:val="ListLabel 100"/>
    <w:rPr>
      <w:rFonts w:cs="Times New Roman"/>
      <w:sz w:val="20"/>
    </w:rPr>
  </w:style>
  <w:style w:type="character" w:styleId="Hyperlink">
    <w:name w:val="Hyperlink"/>
    <w:rPr>
      <w:color w:val="0563C1"/>
      <w:u w:val="single"/>
    </w:rPr>
  </w:style>
  <w:style w:type="character" w:customStyle="1" w:styleId="TextedebullesCar1">
    <w:name w:val="Texte de bulles Car1"/>
    <w:rPr>
      <w:rFonts w:ascii="Segoe UI" w:eastAsia="Calibri" w:hAnsi="Segoe UI" w:cs="Segoe UI"/>
      <w:sz w:val="18"/>
      <w:szCs w:val="18"/>
      <w:lang w:eastAsia="zh-CN"/>
    </w:rPr>
  </w:style>
  <w:style w:type="character" w:customStyle="1" w:styleId="PieddepageCar1">
    <w:name w:val="Pied de page Car1"/>
    <w:rPr>
      <w:rFonts w:ascii="Calibri" w:eastAsia="Calibri" w:hAnsi="Calibri" w:cs="Calibri"/>
      <w:lang w:eastAsia="zh-CN"/>
    </w:rPr>
  </w:style>
  <w:style w:type="character" w:customStyle="1" w:styleId="En-tteCar1">
    <w:name w:val="En-tête Car1"/>
    <w:rPr>
      <w:rFonts w:ascii="Calibri" w:eastAsia="Calibri" w:hAnsi="Calibri" w:cs="Calibri"/>
      <w:lang w:eastAsia="zh-CN"/>
    </w:rPr>
  </w:style>
  <w:style w:type="character" w:customStyle="1" w:styleId="CorpsdetexteCar">
    <w:name w:val="Corps de texte Car"/>
    <w:rPr>
      <w:rFonts w:ascii="Calibri" w:eastAsia="Times New Roman" w:hAnsi="Calibri" w:cs="Calibri"/>
      <w:lang w:eastAsia="zh-CN"/>
    </w:rPr>
  </w:style>
  <w:style w:type="character" w:customStyle="1" w:styleId="ListLabel99">
    <w:name w:val="ListLabel 99"/>
    <w:rPr>
      <w:rFonts w:cs="Times New Roman"/>
    </w:rPr>
  </w:style>
  <w:style w:type="character" w:customStyle="1" w:styleId="ListLabel98">
    <w:name w:val="ListLabel 98"/>
    <w:rPr>
      <w:rFonts w:cs="Times New Roman"/>
    </w:rPr>
  </w:style>
  <w:style w:type="character" w:customStyle="1" w:styleId="ListLabel97">
    <w:name w:val="ListLabel 97"/>
    <w:rPr>
      <w:rFonts w:cs="Times New Roman"/>
    </w:rPr>
  </w:style>
  <w:style w:type="character" w:customStyle="1" w:styleId="ListLabel96">
    <w:name w:val="ListLabel 96"/>
    <w:rPr>
      <w:rFonts w:cs="Times New Roman"/>
    </w:rPr>
  </w:style>
  <w:style w:type="character" w:customStyle="1" w:styleId="ListLabel95">
    <w:name w:val="ListLabel 95"/>
    <w:rPr>
      <w:rFonts w:cs="Times New Roman"/>
    </w:rPr>
  </w:style>
  <w:style w:type="character" w:customStyle="1" w:styleId="ListLabel94">
    <w:name w:val="ListLabel 94"/>
    <w:rPr>
      <w:rFonts w:cs="Times New Roman"/>
    </w:rPr>
  </w:style>
  <w:style w:type="character" w:customStyle="1" w:styleId="ListLabel93">
    <w:name w:val="ListLabel 93"/>
    <w:rPr>
      <w:rFonts w:cs="Times New Roman"/>
    </w:rPr>
  </w:style>
  <w:style w:type="character" w:customStyle="1" w:styleId="ListLabel92">
    <w:name w:val="ListLabel 92"/>
    <w:rPr>
      <w:rFonts w:cs="Times New Roman"/>
    </w:rPr>
  </w:style>
  <w:style w:type="character" w:customStyle="1" w:styleId="ListLabel91">
    <w:name w:val="ListLabel 91"/>
    <w:rPr>
      <w:rFonts w:ascii="Times New Roman" w:hAnsi="Times New Roman" w:cs="Times New Roman"/>
      <w:sz w:val="20"/>
    </w:rPr>
  </w:style>
  <w:style w:type="character" w:customStyle="1" w:styleId="ListLabel90">
    <w:name w:val="ListLabel 90"/>
    <w:rPr>
      <w:rFonts w:cs="Times New Roman"/>
    </w:rPr>
  </w:style>
  <w:style w:type="character" w:customStyle="1" w:styleId="ListLabel89">
    <w:name w:val="ListLabel 89"/>
    <w:rPr>
      <w:rFonts w:cs="Times New Roman"/>
    </w:rPr>
  </w:style>
  <w:style w:type="character" w:customStyle="1" w:styleId="ListLabel88">
    <w:name w:val="ListLabel 88"/>
    <w:rPr>
      <w:rFonts w:cs="Times New Roman"/>
    </w:rPr>
  </w:style>
  <w:style w:type="character" w:customStyle="1" w:styleId="ListLabel87">
    <w:name w:val="ListLabel 87"/>
    <w:rPr>
      <w:rFonts w:cs="Times New Roman"/>
    </w:rPr>
  </w:style>
  <w:style w:type="character" w:customStyle="1" w:styleId="ListLabel86">
    <w:name w:val="ListLabel 86"/>
    <w:rPr>
      <w:rFonts w:cs="Times New Roman"/>
    </w:rPr>
  </w:style>
  <w:style w:type="character" w:customStyle="1" w:styleId="ListLabel85">
    <w:name w:val="ListLabel 85"/>
    <w:rPr>
      <w:rFonts w:cs="Times New Roman"/>
    </w:rPr>
  </w:style>
  <w:style w:type="character" w:customStyle="1" w:styleId="ListLabel84">
    <w:name w:val="ListLabel 84"/>
    <w:rPr>
      <w:rFonts w:cs="Times New Roman"/>
    </w:rPr>
  </w:style>
  <w:style w:type="character" w:customStyle="1" w:styleId="ListLabel83">
    <w:name w:val="ListLabel 83"/>
    <w:rPr>
      <w:rFonts w:cs="Times New Roman"/>
    </w:rPr>
  </w:style>
  <w:style w:type="character" w:customStyle="1" w:styleId="ListLabel82">
    <w:name w:val="ListLabel 82"/>
    <w:rPr>
      <w:rFonts w:ascii="Times New Roman" w:hAnsi="Times New Roman" w:cs="Times New Roman"/>
      <w:sz w:val="20"/>
    </w:rPr>
  </w:style>
  <w:style w:type="character" w:customStyle="1" w:styleId="ListLabel81">
    <w:name w:val="ListLabel 81"/>
    <w:rPr>
      <w:rFonts w:cs="Times New Roman"/>
    </w:rPr>
  </w:style>
  <w:style w:type="character" w:customStyle="1" w:styleId="ListLabel80">
    <w:name w:val="ListLabel 80"/>
    <w:rPr>
      <w:rFonts w:cs="Times New Roman"/>
    </w:rPr>
  </w:style>
  <w:style w:type="character" w:customStyle="1" w:styleId="ListLabel79">
    <w:name w:val="ListLabel 79"/>
    <w:rPr>
      <w:rFonts w:cs="Times New Roman"/>
    </w:rPr>
  </w:style>
  <w:style w:type="character" w:customStyle="1" w:styleId="ListLabel78">
    <w:name w:val="ListLabel 78"/>
    <w:rPr>
      <w:rFonts w:cs="Times New Roman"/>
    </w:rPr>
  </w:style>
  <w:style w:type="character" w:customStyle="1" w:styleId="ListLabel77">
    <w:name w:val="ListLabel 77"/>
    <w:rPr>
      <w:rFonts w:cs="Times New Roman"/>
    </w:rPr>
  </w:style>
  <w:style w:type="character" w:customStyle="1" w:styleId="ListLabel76">
    <w:name w:val="ListLabel 76"/>
    <w:rPr>
      <w:rFonts w:cs="Times New Roman"/>
    </w:rPr>
  </w:style>
  <w:style w:type="character" w:customStyle="1" w:styleId="ListLabel75">
    <w:name w:val="ListLabel 75"/>
    <w:rPr>
      <w:rFonts w:cs="Times New Roman"/>
    </w:rPr>
  </w:style>
  <w:style w:type="character" w:customStyle="1" w:styleId="ListLabel74">
    <w:name w:val="ListLabel 74"/>
    <w:rPr>
      <w:rFonts w:cs="Times New Roman"/>
    </w:rPr>
  </w:style>
  <w:style w:type="character" w:customStyle="1" w:styleId="ListLabel73">
    <w:name w:val="ListLabel 73"/>
    <w:rPr>
      <w:rFonts w:ascii="Times New Roman" w:hAnsi="Times New Roman" w:cs="Times New Roman"/>
      <w:sz w:val="20"/>
    </w:rPr>
  </w:style>
  <w:style w:type="character" w:customStyle="1" w:styleId="ListLabel72">
    <w:name w:val="ListLabel 72"/>
    <w:rPr>
      <w:rFonts w:cs="Times New Roman"/>
    </w:rPr>
  </w:style>
  <w:style w:type="character" w:customStyle="1" w:styleId="ListLabel71">
    <w:name w:val="ListLabel 71"/>
    <w:rPr>
      <w:rFonts w:cs="Times New Roman"/>
    </w:rPr>
  </w:style>
  <w:style w:type="character" w:customStyle="1" w:styleId="ListLabel70">
    <w:name w:val="ListLabel 70"/>
    <w:rPr>
      <w:rFonts w:cs="Times New Roman"/>
    </w:rPr>
  </w:style>
  <w:style w:type="character" w:customStyle="1" w:styleId="ListLabel69">
    <w:name w:val="ListLabel 69"/>
    <w:rPr>
      <w:rFonts w:cs="Times New Roman"/>
    </w:rPr>
  </w:style>
  <w:style w:type="character" w:customStyle="1" w:styleId="ListLabel68">
    <w:name w:val="ListLabel 68"/>
    <w:rPr>
      <w:rFonts w:cs="Times New Roman"/>
    </w:rPr>
  </w:style>
  <w:style w:type="character" w:customStyle="1" w:styleId="ListLabel67">
    <w:name w:val="ListLabel 67"/>
    <w:rPr>
      <w:rFonts w:cs="Times New Roman"/>
    </w:rPr>
  </w:style>
  <w:style w:type="character" w:customStyle="1" w:styleId="ListLabel66">
    <w:name w:val="ListLabel 66"/>
    <w:rPr>
      <w:rFonts w:cs="Times New Roman"/>
    </w:rPr>
  </w:style>
  <w:style w:type="character" w:customStyle="1" w:styleId="ListLabel65">
    <w:name w:val="ListLabel 65"/>
    <w:rPr>
      <w:rFonts w:cs="Times New Roman"/>
    </w:rPr>
  </w:style>
  <w:style w:type="character" w:customStyle="1" w:styleId="ListLabel64">
    <w:name w:val="ListLabel 64"/>
    <w:rPr>
      <w:rFonts w:cs="Times New Roman"/>
    </w:rPr>
  </w:style>
  <w:style w:type="character" w:customStyle="1" w:styleId="ListLabel63">
    <w:name w:val="ListLabel 63"/>
    <w:rPr>
      <w:rFonts w:cs="Times New Roman"/>
    </w:rPr>
  </w:style>
  <w:style w:type="character" w:customStyle="1" w:styleId="ListLabel62">
    <w:name w:val="ListLabel 62"/>
    <w:rPr>
      <w:rFonts w:cs="Times New Roman"/>
    </w:rPr>
  </w:style>
  <w:style w:type="character" w:customStyle="1" w:styleId="ListLabel61">
    <w:name w:val="ListLabel 61"/>
    <w:rPr>
      <w:rFonts w:cs="Times New Roman"/>
    </w:rPr>
  </w:style>
  <w:style w:type="character" w:customStyle="1" w:styleId="ListLabel60">
    <w:name w:val="ListLabel 60"/>
    <w:rPr>
      <w:rFonts w:cs="Times New Roman"/>
    </w:rPr>
  </w:style>
  <w:style w:type="character" w:customStyle="1" w:styleId="ListLabel59">
    <w:name w:val="ListLabel 59"/>
    <w:rPr>
      <w:rFonts w:cs="Times New Roman"/>
    </w:rPr>
  </w:style>
  <w:style w:type="character" w:customStyle="1" w:styleId="ListLabel58">
    <w:name w:val="ListLabel 58"/>
    <w:rPr>
      <w:rFonts w:cs="Times New Roman"/>
    </w:rPr>
  </w:style>
  <w:style w:type="character" w:customStyle="1" w:styleId="ListLabel57">
    <w:name w:val="ListLabel 57"/>
    <w:rPr>
      <w:rFonts w:cs="Times New Roman"/>
    </w:rPr>
  </w:style>
  <w:style w:type="character" w:customStyle="1" w:styleId="ListLabel56">
    <w:name w:val="ListLabel 56"/>
    <w:rPr>
      <w:rFonts w:cs="Times New Roman"/>
    </w:rPr>
  </w:style>
  <w:style w:type="character" w:customStyle="1" w:styleId="ListLabel55">
    <w:name w:val="ListLabel 55"/>
    <w:rPr>
      <w:rFonts w:cs="Times New Roman"/>
    </w:rPr>
  </w:style>
  <w:style w:type="character" w:customStyle="1" w:styleId="ListLabel54">
    <w:name w:val="ListLabel 54"/>
    <w:rPr>
      <w:rFonts w:cs="Times New Roman"/>
    </w:rPr>
  </w:style>
  <w:style w:type="character" w:customStyle="1" w:styleId="ListLabel53">
    <w:name w:val="ListLabel 53"/>
    <w:rPr>
      <w:rFonts w:cs="Times New Roman"/>
    </w:rPr>
  </w:style>
  <w:style w:type="character" w:customStyle="1" w:styleId="ListLabel52">
    <w:name w:val="ListLabel 52"/>
    <w:rPr>
      <w:rFonts w:cs="Times New Roman"/>
    </w:rPr>
  </w:style>
  <w:style w:type="character" w:customStyle="1" w:styleId="ListLabel51">
    <w:name w:val="ListLabel 51"/>
    <w:rPr>
      <w:rFonts w:cs="Times New Roman"/>
    </w:rPr>
  </w:style>
  <w:style w:type="character" w:customStyle="1" w:styleId="ListLabel50">
    <w:name w:val="ListLabel 50"/>
    <w:rPr>
      <w:rFonts w:cs="Times New Roman"/>
    </w:rPr>
  </w:style>
  <w:style w:type="character" w:customStyle="1" w:styleId="ListLabel49">
    <w:name w:val="ListLabel 49"/>
    <w:rPr>
      <w:rFonts w:cs="Times New Roman"/>
    </w:rPr>
  </w:style>
  <w:style w:type="character" w:customStyle="1" w:styleId="ListLabel48">
    <w:name w:val="ListLabel 48"/>
    <w:rPr>
      <w:rFonts w:cs="Times New Roman"/>
    </w:rPr>
  </w:style>
  <w:style w:type="character" w:customStyle="1" w:styleId="ListLabel47">
    <w:name w:val="ListLabel 47"/>
    <w:rPr>
      <w:rFonts w:cs="Times New Roman"/>
    </w:rPr>
  </w:style>
  <w:style w:type="character" w:customStyle="1" w:styleId="ListLabel46">
    <w:name w:val="ListLabel 46"/>
    <w:rPr>
      <w:rFonts w:ascii="Times New Roman" w:hAnsi="Times New Roman" w:cs="Times New Roman"/>
      <w:sz w:val="20"/>
    </w:rPr>
  </w:style>
  <w:style w:type="character" w:customStyle="1" w:styleId="ListLabel45">
    <w:name w:val="ListLabel 45"/>
    <w:rPr>
      <w:rFonts w:cs="Times New Roman"/>
    </w:rPr>
  </w:style>
  <w:style w:type="character" w:customStyle="1" w:styleId="ListLabel44">
    <w:name w:val="ListLabel 44"/>
    <w:rPr>
      <w:rFonts w:cs="Times New Roman"/>
    </w:rPr>
  </w:style>
  <w:style w:type="character" w:customStyle="1" w:styleId="ListLabel43">
    <w:name w:val="ListLabel 43"/>
    <w:rPr>
      <w:rFonts w:cs="Times New Roman"/>
    </w:rPr>
  </w:style>
  <w:style w:type="character" w:customStyle="1" w:styleId="ListLabel42">
    <w:name w:val="ListLabel 42"/>
    <w:rPr>
      <w:rFonts w:cs="Times New Roman"/>
    </w:rPr>
  </w:style>
  <w:style w:type="character" w:customStyle="1" w:styleId="ListLabel41">
    <w:name w:val="ListLabel 41"/>
    <w:rPr>
      <w:rFonts w:cs="Times New Roman"/>
    </w:rPr>
  </w:style>
  <w:style w:type="character" w:customStyle="1" w:styleId="ListLabel40">
    <w:name w:val="ListLabel 40"/>
    <w:rPr>
      <w:rFonts w:cs="Times New Roman"/>
    </w:rPr>
  </w:style>
  <w:style w:type="character" w:customStyle="1" w:styleId="ListLabel39">
    <w:name w:val="ListLabel 39"/>
    <w:rPr>
      <w:rFonts w:cs="Times New Roman"/>
    </w:rPr>
  </w:style>
  <w:style w:type="character" w:customStyle="1" w:styleId="ListLabel38">
    <w:name w:val="ListLabel 38"/>
    <w:rPr>
      <w:rFonts w:cs="Times New Roman"/>
    </w:rPr>
  </w:style>
  <w:style w:type="character" w:customStyle="1" w:styleId="ListLabel37">
    <w:name w:val="ListLabel 37"/>
    <w:rPr>
      <w:rFonts w:ascii="Times New Roman" w:hAnsi="Times New Roman" w:cs="Times New Roman"/>
      <w:sz w:val="20"/>
    </w:rPr>
  </w:style>
  <w:style w:type="character" w:customStyle="1" w:styleId="ListLabel36">
    <w:name w:val="ListLabel 36"/>
    <w:rPr>
      <w:rFonts w:cs="Times New Roman"/>
    </w:rPr>
  </w:style>
  <w:style w:type="character" w:customStyle="1" w:styleId="ListLabel35">
    <w:name w:val="ListLabel 35"/>
    <w:rPr>
      <w:rFonts w:cs="Times New Roman"/>
    </w:rPr>
  </w:style>
  <w:style w:type="character" w:customStyle="1" w:styleId="ListLabel34">
    <w:name w:val="ListLabel 34"/>
    <w:rPr>
      <w:rFonts w:cs="Times New Roman"/>
    </w:rPr>
  </w:style>
  <w:style w:type="character" w:customStyle="1" w:styleId="ListLabel33">
    <w:name w:val="ListLabel 33"/>
    <w:rPr>
      <w:rFonts w:cs="Times New Roman"/>
    </w:rPr>
  </w:style>
  <w:style w:type="character" w:customStyle="1" w:styleId="ListLabel32">
    <w:name w:val="ListLabel 32"/>
    <w:rPr>
      <w:rFonts w:cs="Times New Roman"/>
    </w:rPr>
  </w:style>
  <w:style w:type="character" w:customStyle="1" w:styleId="ListLabel31">
    <w:name w:val="ListLabel 31"/>
    <w:rPr>
      <w:rFonts w:cs="Times New Roman"/>
    </w:rPr>
  </w:style>
  <w:style w:type="character" w:customStyle="1" w:styleId="ListLabel30">
    <w:name w:val="ListLabel 30"/>
    <w:rPr>
      <w:rFonts w:cs="Times New Roman"/>
    </w:rPr>
  </w:style>
  <w:style w:type="character" w:customStyle="1" w:styleId="ListLabel29">
    <w:name w:val="ListLabel 29"/>
    <w:rPr>
      <w:rFonts w:cs="Times New Roman"/>
    </w:rPr>
  </w:style>
  <w:style w:type="character" w:customStyle="1" w:styleId="ListLabel28">
    <w:name w:val="ListLabel 28"/>
    <w:rPr>
      <w:rFonts w:ascii="Times New Roman" w:hAnsi="Times New Roman" w:cs="Times New Roman"/>
      <w:sz w:val="20"/>
    </w:rPr>
  </w:style>
  <w:style w:type="character" w:customStyle="1" w:styleId="ListLabel27">
    <w:name w:val="ListLabel 27"/>
    <w:rPr>
      <w:rFonts w:cs="Times New Roman"/>
    </w:rPr>
  </w:style>
  <w:style w:type="character" w:customStyle="1" w:styleId="ListLabel26">
    <w:name w:val="ListLabel 26"/>
    <w:rPr>
      <w:rFonts w:cs="Times New Roman"/>
    </w:rPr>
  </w:style>
  <w:style w:type="character" w:customStyle="1" w:styleId="ListLabel25">
    <w:name w:val="ListLabel 25"/>
    <w:rPr>
      <w:rFonts w:cs="Times New Roman"/>
    </w:rPr>
  </w:style>
  <w:style w:type="character" w:customStyle="1" w:styleId="ListLabel24">
    <w:name w:val="ListLabel 24"/>
    <w:rPr>
      <w:rFonts w:cs="Times New Roman"/>
    </w:rPr>
  </w:style>
  <w:style w:type="character" w:customStyle="1" w:styleId="ListLabel23">
    <w:name w:val="ListLabel 23"/>
    <w:rPr>
      <w:rFonts w:cs="Times New Roman"/>
    </w:rPr>
  </w:style>
  <w:style w:type="character" w:customStyle="1" w:styleId="ListLabel22">
    <w:name w:val="ListLabel 22"/>
    <w:rPr>
      <w:rFonts w:cs="Times New Roman"/>
    </w:rPr>
  </w:style>
  <w:style w:type="character" w:customStyle="1" w:styleId="ListLabel21">
    <w:name w:val="ListLabel 21"/>
    <w:rPr>
      <w:rFonts w:cs="Times New Roman"/>
    </w:rPr>
  </w:style>
  <w:style w:type="character" w:customStyle="1" w:styleId="ListLabel20">
    <w:name w:val="ListLabel 20"/>
    <w:rPr>
      <w:rFonts w:cs="Times New Roman"/>
    </w:rPr>
  </w:style>
  <w:style w:type="character" w:customStyle="1" w:styleId="ListLabel19">
    <w:name w:val="ListLabel 19"/>
    <w:rPr>
      <w:rFonts w:ascii="Times New Roman" w:hAnsi="Times New Roman" w:cs="Times New Roman"/>
      <w:sz w:val="20"/>
    </w:rPr>
  </w:style>
  <w:style w:type="character" w:customStyle="1" w:styleId="ListLabel18">
    <w:name w:val="ListLabel 18"/>
    <w:rPr>
      <w:rFonts w:cs="Times New Roman"/>
    </w:rPr>
  </w:style>
  <w:style w:type="character" w:customStyle="1" w:styleId="ListLabel17">
    <w:name w:val="ListLabel 17"/>
    <w:rPr>
      <w:rFonts w:cs="Times New Roman"/>
    </w:rPr>
  </w:style>
  <w:style w:type="character" w:customStyle="1" w:styleId="ListLabel16">
    <w:name w:val="ListLabel 16"/>
    <w:rPr>
      <w:rFonts w:cs="Times New Roman"/>
    </w:rPr>
  </w:style>
  <w:style w:type="character" w:customStyle="1" w:styleId="ListLabel15">
    <w:name w:val="ListLabel 15"/>
    <w:rPr>
      <w:rFonts w:cs="Times New Roman"/>
    </w:rPr>
  </w:style>
  <w:style w:type="character" w:customStyle="1" w:styleId="ListLabel14">
    <w:name w:val="ListLabel 14"/>
    <w:rPr>
      <w:rFonts w:cs="Times New Roman"/>
    </w:rPr>
  </w:style>
  <w:style w:type="character" w:customStyle="1" w:styleId="ListLabel13">
    <w:name w:val="ListLabel 13"/>
    <w:rPr>
      <w:rFonts w:cs="Times New Roman"/>
    </w:rPr>
  </w:style>
  <w:style w:type="character" w:customStyle="1" w:styleId="ListLabel12">
    <w:name w:val="ListLabel 12"/>
    <w:rPr>
      <w:rFonts w:cs="Times New Roman"/>
    </w:rPr>
  </w:style>
  <w:style w:type="character" w:customStyle="1" w:styleId="ListLabel11">
    <w:name w:val="ListLabel 11"/>
    <w:rPr>
      <w:rFonts w:cs="Times New Roman"/>
    </w:rPr>
  </w:style>
  <w:style w:type="character" w:customStyle="1" w:styleId="ListLabel10">
    <w:name w:val="ListLabel 10"/>
    <w:rPr>
      <w:rFonts w:ascii="Times New Roman" w:hAnsi="Times New Roman" w:cs="Times New Roman"/>
      <w:sz w:val="20"/>
    </w:rPr>
  </w:style>
  <w:style w:type="character" w:customStyle="1" w:styleId="ListLabel9">
    <w:name w:val="ListLabel 9"/>
    <w:rPr>
      <w:rFonts w:cs="Times New Roman"/>
    </w:rPr>
  </w:style>
  <w:style w:type="character" w:customStyle="1" w:styleId="ListLabel8">
    <w:name w:val="ListLabel 8"/>
    <w:rPr>
      <w:rFonts w:cs="Times New Roman"/>
    </w:rPr>
  </w:style>
  <w:style w:type="character" w:customStyle="1" w:styleId="ListLabel7">
    <w:name w:val="ListLabel 7"/>
    <w:rPr>
      <w:rFonts w:cs="Times New Roman"/>
    </w:rPr>
  </w:style>
  <w:style w:type="character" w:customStyle="1" w:styleId="ListLabel6">
    <w:name w:val="ListLabel 6"/>
    <w:rPr>
      <w:rFonts w:cs="Times New Roman"/>
    </w:rPr>
  </w:style>
  <w:style w:type="character" w:customStyle="1" w:styleId="ListLabel5">
    <w:name w:val="ListLabel 5"/>
    <w:rPr>
      <w:rFonts w:cs="Times New Roman"/>
    </w:rPr>
  </w:style>
  <w:style w:type="character" w:customStyle="1" w:styleId="ListLabel4">
    <w:name w:val="ListLabel 4"/>
    <w:rPr>
      <w:rFonts w:cs="Times New Roman"/>
    </w:rPr>
  </w:style>
  <w:style w:type="character" w:customStyle="1" w:styleId="ListLabel3">
    <w:name w:val="ListLabel 3"/>
    <w:rPr>
      <w:rFonts w:cs="Times New Roman"/>
    </w:rPr>
  </w:style>
  <w:style w:type="character" w:customStyle="1" w:styleId="ListLabel2">
    <w:name w:val="ListLabel 2"/>
    <w:rPr>
      <w:rFonts w:cs="Times New Roman"/>
    </w:rPr>
  </w:style>
  <w:style w:type="character" w:customStyle="1" w:styleId="ListLabel1">
    <w:name w:val="ListLabel 1"/>
    <w:rPr>
      <w:rFonts w:cs="Times New Roman"/>
    </w:rPr>
  </w:style>
  <w:style w:type="character" w:customStyle="1" w:styleId="TextedebullesCar">
    <w:name w:val="Texte de bulles Car"/>
    <w:rPr>
      <w:rFonts w:ascii="Segoe UI" w:eastAsia="Calibri" w:hAnsi="Segoe UI" w:cs="Segoe UI"/>
      <w:sz w:val="18"/>
      <w:szCs w:val="18"/>
    </w:rPr>
  </w:style>
  <w:style w:type="character" w:customStyle="1" w:styleId="PieddepageCar">
    <w:name w:val="Pied de page Car"/>
    <w:rPr>
      <w:rFonts w:eastAsia="Calibri"/>
    </w:rPr>
  </w:style>
  <w:style w:type="character" w:customStyle="1" w:styleId="En-tteCar">
    <w:name w:val="En-tête Car"/>
    <w:rPr>
      <w:rFonts w:eastAsia="Calibri"/>
    </w:rPr>
  </w:style>
  <w:style w:type="character" w:customStyle="1" w:styleId="Policepardfaut1">
    <w:name w:val="Police par défaut1"/>
  </w:style>
  <w:style w:type="character" w:customStyle="1" w:styleId="WW8Num12z8">
    <w:name w:val="WW8Num12z8"/>
  </w:style>
  <w:style w:type="character" w:customStyle="1" w:styleId="WW8Num12z7">
    <w:name w:val="WW8Num12z7"/>
  </w:style>
  <w:style w:type="character" w:customStyle="1" w:styleId="WW8Num12z6">
    <w:name w:val="WW8Num12z6"/>
  </w:style>
  <w:style w:type="character" w:customStyle="1" w:styleId="WW8Num12z5">
    <w:name w:val="WW8Num12z5"/>
  </w:style>
  <w:style w:type="character" w:customStyle="1" w:styleId="WW8Num12z4">
    <w:name w:val="WW8Num12z4"/>
  </w:style>
  <w:style w:type="character" w:customStyle="1" w:styleId="WW8Num12z3">
    <w:name w:val="WW8Num12z3"/>
  </w:style>
  <w:style w:type="character" w:customStyle="1" w:styleId="WW8Num12z2">
    <w:name w:val="WW8Num12z2"/>
  </w:style>
  <w:style w:type="character" w:customStyle="1" w:styleId="WW8Num12z1">
    <w:name w:val="WW8Num12z1"/>
  </w:style>
  <w:style w:type="character" w:customStyle="1" w:styleId="WW8Num12z0">
    <w:name w:val="WW8Num12z0"/>
  </w:style>
  <w:style w:type="character" w:customStyle="1" w:styleId="WW8Num11z8">
    <w:name w:val="WW8Num11z8"/>
  </w:style>
  <w:style w:type="character" w:customStyle="1" w:styleId="WW8Num11z7">
    <w:name w:val="WW8Num11z7"/>
  </w:style>
  <w:style w:type="character" w:customStyle="1" w:styleId="WW8Num11z6">
    <w:name w:val="WW8Num11z6"/>
  </w:style>
  <w:style w:type="character" w:customStyle="1" w:styleId="WW8Num11z5">
    <w:name w:val="WW8Num11z5"/>
  </w:style>
  <w:style w:type="character" w:customStyle="1" w:styleId="WW8Num11z4">
    <w:name w:val="WW8Num11z4"/>
  </w:style>
  <w:style w:type="character" w:customStyle="1" w:styleId="WW8Num11z3">
    <w:name w:val="WW8Num11z3"/>
  </w:style>
  <w:style w:type="character" w:customStyle="1" w:styleId="WW8Num11z2">
    <w:name w:val="WW8Num11z2"/>
  </w:style>
  <w:style w:type="character" w:customStyle="1" w:styleId="WW8Num11z1">
    <w:name w:val="WW8Num11z1"/>
  </w:style>
  <w:style w:type="character" w:customStyle="1" w:styleId="WW8Num11z0">
    <w:name w:val="WW8Num11z0"/>
    <w:rPr>
      <w:sz w:val="20"/>
      <w:szCs w:val="20"/>
    </w:rPr>
  </w:style>
  <w:style w:type="character" w:customStyle="1" w:styleId="WW8Num10z8">
    <w:name w:val="WW8Num10z8"/>
  </w:style>
  <w:style w:type="character" w:customStyle="1" w:styleId="WW8Num10z7">
    <w:name w:val="WW8Num10z7"/>
  </w:style>
  <w:style w:type="character" w:customStyle="1" w:styleId="WW8Num10z6">
    <w:name w:val="WW8Num10z6"/>
  </w:style>
  <w:style w:type="character" w:customStyle="1" w:styleId="WW8Num10z5">
    <w:name w:val="WW8Num10z5"/>
  </w:style>
  <w:style w:type="character" w:customStyle="1" w:styleId="WW8Num10z4">
    <w:name w:val="WW8Num10z4"/>
  </w:style>
  <w:style w:type="character" w:customStyle="1" w:styleId="WW8Num10z3">
    <w:name w:val="WW8Num10z3"/>
  </w:style>
  <w:style w:type="character" w:customStyle="1" w:styleId="WW8Num10z2">
    <w:name w:val="WW8Num10z2"/>
  </w:style>
  <w:style w:type="character" w:customStyle="1" w:styleId="WW8Num10z1">
    <w:name w:val="WW8Num10z1"/>
  </w:style>
  <w:style w:type="character" w:customStyle="1" w:styleId="WW8Num10z0">
    <w:name w:val="WW8Num10z0"/>
    <w:rPr>
      <w:sz w:val="20"/>
      <w:szCs w:val="20"/>
    </w:rPr>
  </w:style>
  <w:style w:type="character" w:customStyle="1" w:styleId="Policepardfaut2">
    <w:name w:val="Police par défaut2"/>
  </w:style>
  <w:style w:type="character" w:customStyle="1" w:styleId="WW8Num9z8">
    <w:name w:val="WW8Num9z8"/>
  </w:style>
  <w:style w:type="character" w:customStyle="1" w:styleId="WW8Num9z7">
    <w:name w:val="WW8Num9z7"/>
  </w:style>
  <w:style w:type="character" w:customStyle="1" w:styleId="WW8Num9z6">
    <w:name w:val="WW8Num9z6"/>
  </w:style>
  <w:style w:type="character" w:customStyle="1" w:styleId="WW8Num9z5">
    <w:name w:val="WW8Num9z5"/>
  </w:style>
  <w:style w:type="character" w:customStyle="1" w:styleId="WW8Num9z4">
    <w:name w:val="WW8Num9z4"/>
  </w:style>
  <w:style w:type="character" w:customStyle="1" w:styleId="WW8Num9z3">
    <w:name w:val="WW8Num9z3"/>
  </w:style>
  <w:style w:type="character" w:customStyle="1" w:styleId="WW8Num9z2">
    <w:name w:val="WW8Num9z2"/>
  </w:style>
  <w:style w:type="character" w:customStyle="1" w:styleId="WW8Num9z1">
    <w:name w:val="WW8Num9z1"/>
  </w:style>
  <w:style w:type="character" w:customStyle="1" w:styleId="WW8Num9z0">
    <w:name w:val="WW8Num9z0"/>
  </w:style>
  <w:style w:type="paragraph" w:customStyle="1" w:styleId="Titre">
    <w:name w:val="Titre"/>
    <w:basedOn w:val="Normal"/>
    <w:next w:val="BodyTex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customStyle="1" w:styleId="western">
    <w:name w:val="western"/>
    <w:basedOn w:val="Normal"/>
    <w:pPr>
      <w:spacing w:before="280" w:after="142" w:line="276" w:lineRule="auto"/>
    </w:pPr>
    <w:rPr>
      <w:rFonts w:eastAsia="Times New Roman" w:cs="Calibri"/>
      <w:color w:val="000000"/>
      <w:lang w:eastAsia="fr-FR"/>
    </w:rPr>
  </w:style>
  <w:style w:type="paragraph" w:styleId="ListParagraph">
    <w:name w:val="List Paragraph"/>
    <w:basedOn w:val="Normal"/>
    <w:qFormat/>
    <w:pPr>
      <w:ind w:left="720"/>
      <w:contextualSpacing/>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Header">
    <w:name w:val="header"/>
    <w:basedOn w:val="Normal"/>
    <w:pPr>
      <w:suppressLineNumbers/>
      <w:tabs>
        <w:tab w:val="center" w:pos="4536"/>
        <w:tab w:val="right" w:pos="9072"/>
      </w:tabs>
    </w:pPr>
  </w:style>
  <w:style w:type="paragraph" w:customStyle="1" w:styleId="Textedebulles">
    <w:name w:val="Texte de bulles"/>
    <w:basedOn w:val="Normal"/>
    <w:pPr>
      <w:spacing w:after="0" w:line="240" w:lineRule="auto"/>
    </w:pPr>
    <w:rPr>
      <w:rFonts w:ascii="Segoe UI" w:hAnsi="Segoe UI" w:cs="Segoe UI"/>
      <w:sz w:val="18"/>
      <w:szCs w:val="18"/>
    </w:rPr>
  </w:style>
  <w:style w:type="paragraph" w:customStyle="1" w:styleId="Rvision">
    <w:name w:val="Révision"/>
    <w:pPr>
      <w:suppressAutoHyphens/>
    </w:pPr>
    <w:rPr>
      <w:rFonts w:ascii="Calibri" w:hAnsi="Calibri" w:cs="Calibri"/>
      <w:kern w:val="2"/>
      <w:sz w:val="22"/>
      <w:szCs w:val="22"/>
      <w:lang w:eastAsia="zh-CN" w:bidi="ar-SA"/>
    </w:rPr>
  </w:style>
  <w:style w:type="paragraph" w:customStyle="1" w:styleId="SNSignatureGauche">
    <w:name w:val="SNSignatureGauche"/>
    <w:basedOn w:val="Normal"/>
    <w:pPr>
      <w:spacing w:before="120" w:after="1680"/>
      <w:ind w:left="720" w:right="-6" w:firstLine="1080"/>
      <w:jc w:val="right"/>
    </w:pPr>
    <w:rPr>
      <w:rFonts w:cs="Times New Roman"/>
      <w:sz w:val="24"/>
      <w:szCs w:val="24"/>
      <w:lang w:eastAsia="zh-CN"/>
    </w:rPr>
  </w:style>
  <w:style w:type="paragraph" w:customStyle="1" w:styleId="Paragraphedeliste">
    <w:name w:val="Paragraphe de liste"/>
    <w:basedOn w:val="Normal"/>
    <w:pPr>
      <w:ind w:left="720"/>
      <w:contextualSpacing/>
    </w:pPr>
  </w:style>
  <w:style w:type="paragraph" w:customStyle="1" w:styleId="DocumentMap">
    <w:name w:val="DocumentMap"/>
    <w:pPr>
      <w:suppressAutoHyphens/>
      <w:spacing w:line="252" w:lineRule="auto"/>
    </w:pPr>
    <w:rPr>
      <w:rFonts w:ascii="Calibri" w:eastAsia="Segoe UI" w:hAnsi="Calibri"/>
      <w:sz w:val="22"/>
      <w:szCs w:val="22"/>
      <w:lang w:bidi="ar-SA"/>
    </w:rPr>
  </w:style>
  <w:style w:type="paragraph" w:customStyle="1" w:styleId="TableGrid1">
    <w:name w:val="Table Grid1"/>
    <w:basedOn w:val="DocumentMap"/>
  </w:style>
  <w:style w:type="paragraph" w:customStyle="1" w:styleId="Default">
    <w:name w:val="Default"/>
    <w:pPr>
      <w:widowControl w:val="0"/>
      <w:suppressAutoHyphens/>
    </w:pPr>
    <w:rPr>
      <w:rFonts w:ascii="Times LT Std" w:eastAsia="NSimSun" w:hAnsi="Times LT Std" w:cs="Lucida Sans"/>
      <w:color w:val="000000"/>
      <w:sz w:val="24"/>
      <w:szCs w:val="24"/>
      <w:lang w:eastAsia="zh-CN"/>
    </w:rPr>
  </w:style>
  <w:style w:type="paragraph" w:styleId="BalloonText">
    <w:name w:val="Balloon Text"/>
    <w:basedOn w:val="Normal"/>
    <w:rPr>
      <w:rFonts w:ascii="Segoe UI" w:hAnsi="Segoe UI" w:cs="Segoe UI"/>
      <w:sz w:val="18"/>
      <w:szCs w:val="18"/>
    </w:rPr>
  </w:style>
  <w:style w:type="paragraph" w:styleId="Footer">
    <w:name w:val="footer"/>
    <w:basedOn w:val="Normal"/>
    <w:pPr>
      <w:tabs>
        <w:tab w:val="center" w:pos="4536"/>
        <w:tab w:val="right" w:pos="9072"/>
      </w:tabs>
      <w:spacing w:after="0" w:line="240" w:lineRule="auto"/>
    </w:pPr>
  </w:style>
  <w:style w:type="paragraph" w:customStyle="1" w:styleId="Titre1">
    <w:name w:val="Titre1"/>
    <w:basedOn w:val="Normal"/>
    <w:next w:val="BodyText"/>
    <w:pPr>
      <w:keepNext/>
      <w:spacing w:before="240" w:after="120"/>
    </w:pPr>
    <w:rPr>
      <w:rFonts w:ascii="Liberation Sans" w:eastAsia="Microsoft YaHei" w:hAnsi="Liberation Sans" w:cs="Lucida Sans"/>
      <w:sz w:val="28"/>
      <w:szCs w:val="28"/>
    </w:rPr>
  </w:style>
  <w:style w:type="paragraph" w:customStyle="1" w:styleId="Caption1">
    <w:name w:val="Caption1"/>
    <w:basedOn w:val="Normal"/>
    <w:pPr>
      <w:suppressLineNumbers/>
      <w:spacing w:before="120" w:after="120"/>
    </w:pPr>
    <w:rPr>
      <w:rFonts w:cs="Lucida Sans"/>
      <w:i/>
      <w:iCs/>
      <w:sz w:val="24"/>
      <w:szCs w:val="24"/>
    </w:rPr>
  </w:style>
  <w:style w:type="paragraph" w:customStyle="1" w:styleId="Titre2">
    <w:name w:val="Titre2"/>
    <w:basedOn w:val="Normal"/>
    <w:next w:val="BodyText"/>
    <w:pPr>
      <w:keepNext/>
      <w:spacing w:before="240" w:after="120"/>
    </w:pPr>
    <w:rPr>
      <w:rFonts w:ascii="Liberation Sans" w:eastAsia="Microsoft YaHei" w:hAnsi="Liberation Sans" w:cs="Lucida San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1731</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 Tingting</dc:creator>
  <cp:keywords/>
  <cp:lastModifiedBy>Diana STOICA</cp:lastModifiedBy>
  <cp:revision>4</cp:revision>
  <cp:lastPrinted>1899-12-31T22:00:00Z</cp:lastPrinted>
  <dcterms:created xsi:type="dcterms:W3CDTF">2020-07-22T01:04:00Z</dcterms:created>
  <dcterms:modified xsi:type="dcterms:W3CDTF">2020-07-29T15:42:00Z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jforCreatedThisOn">
    <vt:lpwstr>Fri Mar 20 10:24:27 CET 2020</vt:lpwstr>
  </property>
  <property fmtid="{D5CDD505-2E9C-101B-9397-08002B2CF9AE}" pid="9" name="jforVersion">
    <vt:lpwstr>jfor V0.7.2rc1 - see http://www.jfor.org</vt:lpwstr>
  </property>
</Properties>
</file>