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D49C9B" w14:textId="747A6EED" w:rsidR="00FB1D09" w:rsidRDefault="00FB1D09" w:rsidP="00FB1D09">
      <w:pPr>
        <w:jc w:val="center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1. ------IND- 2020 0472 F-- MT- ------ 20210228 --- --- FINAL</w:t>
      </w:r>
    </w:p>
    <w:p w14:paraId="684E910D" w14:textId="6EE39DBF" w:rsidR="00DE3342" w:rsidRPr="009F7CDF" w:rsidRDefault="00080DD1" w:rsidP="009F7CDF">
      <w:pPr>
        <w:pStyle w:val="western"/>
        <w:spacing w:before="0" w:after="0" w:line="240" w:lineRule="auto"/>
        <w:rPr>
          <w:rFonts w:ascii="Times New Roman" w:hAnsi="Times New Roman" w:cs="Times New Roman"/>
          <w:spacing w:val="-4"/>
          <w:sz w:val="36"/>
          <w:szCs w:val="36"/>
        </w:rPr>
      </w:pPr>
      <w:r w:rsidRPr="009F7CDF">
        <w:rPr>
          <w:rFonts w:ascii="Times New Roman" w:hAnsi="Times New Roman" w:cs="Times New Roman"/>
          <w:b/>
          <w:bCs/>
          <w:spacing w:val="-4"/>
          <w:sz w:val="36"/>
          <w:szCs w:val="36"/>
        </w:rPr>
        <w:t xml:space="preserve">Ordni </w:t>
      </w:r>
      <w:r w:rsidR="00FA54E0" w:rsidRPr="009F7CDF">
        <w:rPr>
          <w:rFonts w:ascii="Times New Roman" w:hAnsi="Times New Roman" w:cs="Times New Roman"/>
          <w:b/>
          <w:bCs/>
          <w:spacing w:val="-4"/>
          <w:sz w:val="36"/>
          <w:szCs w:val="36"/>
        </w:rPr>
        <w:t>tad-29 ta’ Diċembru</w:t>
      </w:r>
      <w:r w:rsidR="008D30C5">
        <w:rPr>
          <w:rFonts w:ascii="Times New Roman" w:hAnsi="Times New Roman" w:cs="Times New Roman"/>
          <w:b/>
          <w:bCs/>
          <w:spacing w:val="-4"/>
          <w:sz w:val="36"/>
          <w:szCs w:val="36"/>
          <w:lang w:val="en-GB"/>
        </w:rPr>
        <w:t> 2020</w:t>
      </w:r>
      <w:r w:rsidRPr="009F7CDF">
        <w:rPr>
          <w:rFonts w:ascii="Times New Roman" w:hAnsi="Times New Roman" w:cs="Times New Roman"/>
          <w:b/>
          <w:bCs/>
          <w:spacing w:val="-4"/>
          <w:sz w:val="36"/>
          <w:szCs w:val="36"/>
        </w:rPr>
        <w:t xml:space="preserve"> dwar il-kriterji, is-sottokriterji u s-sistema ta’ għoti ta’ noti għall-kalkolu u l-wiri tal-indiċi tar-riparabilità tal-</w:t>
      </w:r>
      <w:r w:rsidR="00FA54E0" w:rsidRPr="009F7CDF">
        <w:rPr>
          <w:rFonts w:ascii="Times New Roman" w:hAnsi="Times New Roman" w:cs="Times New Roman"/>
          <w:b/>
          <w:bCs/>
          <w:spacing w:val="-4"/>
          <w:sz w:val="36"/>
          <w:szCs w:val="36"/>
        </w:rPr>
        <w:t>mowbajls multifunzjonali</w:t>
      </w:r>
      <w:r w:rsidRPr="009F7CDF">
        <w:rPr>
          <w:rFonts w:ascii="Times New Roman" w:hAnsi="Times New Roman" w:cs="Times New Roman"/>
          <w:b/>
          <w:bCs/>
          <w:spacing w:val="-4"/>
          <w:sz w:val="36"/>
          <w:szCs w:val="36"/>
        </w:rPr>
        <w:t>.</w:t>
      </w:r>
    </w:p>
    <w:p w14:paraId="291F83AE" w14:textId="77777777" w:rsidR="00DE3342" w:rsidRPr="009F7CDF" w:rsidRDefault="00DE3342">
      <w:pPr>
        <w:pStyle w:val="western"/>
        <w:spacing w:before="0" w:after="0" w:line="240" w:lineRule="auto"/>
        <w:jc w:val="center"/>
        <w:rPr>
          <w:rFonts w:ascii="Times New Roman" w:hAnsi="Times New Roman" w:cs="Times New Roman"/>
          <w:spacing w:val="-4"/>
          <w:sz w:val="24"/>
          <w:szCs w:val="24"/>
        </w:rPr>
      </w:pPr>
    </w:p>
    <w:p w14:paraId="3E672E5E" w14:textId="63C3AE76" w:rsidR="00FA54E0" w:rsidRPr="00FB1D09" w:rsidRDefault="008D30C5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Verżjoni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inizjali</w:t>
      </w:r>
      <w:proofErr w:type="spellEnd"/>
      <w:r w:rsidR="00FA54E0" w:rsidRPr="00FB1D0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</w:p>
    <w:p w14:paraId="176A9FB2" w14:textId="77777777" w:rsidR="00FA54E0" w:rsidRPr="00FB1D09" w:rsidRDefault="00FA5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07D3771" w14:textId="77777777" w:rsidR="00FA54E0" w:rsidRPr="00FB1D09" w:rsidRDefault="00FA5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D7FB529" w14:textId="77777777" w:rsidR="00FA54E0" w:rsidRPr="00FB1D09" w:rsidRDefault="00FA5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B1D09">
        <w:rPr>
          <w:rFonts w:ascii="Times New Roman" w:eastAsia="Times New Roman" w:hAnsi="Times New Roman" w:cs="Times New Roman"/>
          <w:sz w:val="24"/>
          <w:szCs w:val="24"/>
          <w:lang w:eastAsia="fr-FR"/>
        </w:rPr>
        <w:t>Pubbliku kkonċernat: il-produtturi, l-importaturi, id-distributuri jew entitajiet oħrajn li jqiegħdu fis-suq smartphones u l-bejjiegħa ta’ dan l-istess tagħmir kif ukoll dawk li jużaw sit web, pjattaforma jew kwalunkwe mezz ieħor ta’ distribuzzjoni online fil-kuntest tal-attività kummerċjali tagħhom fi Franza.</w:t>
      </w:r>
    </w:p>
    <w:p w14:paraId="7019B04A" w14:textId="6508DCE6" w:rsidR="00FA54E0" w:rsidRPr="00FB1D09" w:rsidRDefault="00FA5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B1D09">
        <w:rPr>
          <w:rFonts w:ascii="Times New Roman" w:eastAsia="Times New Roman" w:hAnsi="Times New Roman" w:cs="Times New Roman"/>
          <w:sz w:val="24"/>
          <w:szCs w:val="24"/>
          <w:lang w:eastAsia="fr-FR"/>
        </w:rPr>
        <w:t>Suġġett: kriterji, sottokriterji u sistema ta’ għoti ta’ noti għall-kalkolu u l-wiri tal-indiċi tar-riparabil</w:t>
      </w:r>
      <w:proofErr w:type="spellStart"/>
      <w:r w:rsidR="008D30C5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i</w:t>
      </w:r>
      <w:proofErr w:type="spellEnd"/>
      <w:r w:rsidRPr="00FB1D09">
        <w:rPr>
          <w:rFonts w:ascii="Times New Roman" w:eastAsia="Times New Roman" w:hAnsi="Times New Roman" w:cs="Times New Roman"/>
          <w:sz w:val="24"/>
          <w:szCs w:val="24"/>
          <w:lang w:eastAsia="fr-FR"/>
        </w:rPr>
        <w:t>tà tal-ismartphones.</w:t>
      </w:r>
    </w:p>
    <w:p w14:paraId="708AD21F" w14:textId="47B34484" w:rsidR="00FA54E0" w:rsidRPr="00FB1D09" w:rsidRDefault="00FA5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B1D09">
        <w:rPr>
          <w:rFonts w:ascii="Times New Roman" w:eastAsia="Times New Roman" w:hAnsi="Times New Roman" w:cs="Times New Roman"/>
          <w:sz w:val="24"/>
          <w:szCs w:val="24"/>
          <w:lang w:eastAsia="fr-FR"/>
        </w:rPr>
        <w:t>Dħul fis-seħħ: it-test jidħol fis-seħħ fl-1 ta’ Jannar 2021.</w:t>
      </w:r>
    </w:p>
    <w:p w14:paraId="18ABE1FB" w14:textId="200F634F" w:rsidR="00FA54E0" w:rsidRPr="00FB1D09" w:rsidRDefault="00FA5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B1D09">
        <w:rPr>
          <w:rFonts w:ascii="Times New Roman" w:eastAsia="Times New Roman" w:hAnsi="Times New Roman" w:cs="Times New Roman"/>
          <w:sz w:val="24"/>
          <w:szCs w:val="24"/>
          <w:lang w:eastAsia="fr-FR"/>
        </w:rPr>
        <w:t>Avviż: din l-Ordni tistabbilixxi s-sistema ta’ għoti ta’ noti għall-indiċi tar-riparabil</w:t>
      </w:r>
      <w:proofErr w:type="spellStart"/>
      <w:r w:rsidR="008D30C5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i</w:t>
      </w:r>
      <w:proofErr w:type="spellEnd"/>
      <w:r w:rsidRPr="00FB1D09">
        <w:rPr>
          <w:rFonts w:ascii="Times New Roman" w:eastAsia="Times New Roman" w:hAnsi="Times New Roman" w:cs="Times New Roman"/>
          <w:sz w:val="24"/>
          <w:szCs w:val="24"/>
          <w:lang w:eastAsia="fr-FR"/>
        </w:rPr>
        <w:t>tà tal-ismartphones.</w:t>
      </w:r>
    </w:p>
    <w:p w14:paraId="15091142" w14:textId="0E6C5C0E" w:rsidR="00FA54E0" w:rsidRPr="00FB1D09" w:rsidRDefault="00FA5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B1D09">
        <w:rPr>
          <w:rFonts w:ascii="Times New Roman" w:eastAsia="Times New Roman" w:hAnsi="Times New Roman" w:cs="Times New Roman"/>
          <w:sz w:val="24"/>
          <w:szCs w:val="24"/>
          <w:lang w:eastAsia="fr-FR"/>
        </w:rPr>
        <w:t>Referenzi: din l-Ordni tista’ tiġi kkonsultata fuq is-sit Légifrance (https://www.legifrance.gouv.fr).</w:t>
      </w:r>
    </w:p>
    <w:p w14:paraId="69B166C9" w14:textId="77777777" w:rsidR="00851E82" w:rsidRPr="009F7CDF" w:rsidRDefault="00851E82">
      <w:pPr>
        <w:pStyle w:val="western"/>
        <w:spacing w:before="0"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55C11013" w14:textId="77777777" w:rsidR="00851E82" w:rsidRPr="009F7CDF" w:rsidRDefault="00851E82">
      <w:pPr>
        <w:pStyle w:val="western"/>
        <w:spacing w:before="0"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6A9287AF" w14:textId="09619BEE" w:rsidR="00DE3342" w:rsidRPr="009F7CDF" w:rsidRDefault="00080DD1">
      <w:pPr>
        <w:pStyle w:val="western"/>
        <w:spacing w:before="0"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27ED7">
        <w:rPr>
          <w:rFonts w:ascii="Times New Roman" w:hAnsi="Times New Roman" w:cs="Times New Roman"/>
          <w:spacing w:val="-4"/>
          <w:sz w:val="24"/>
          <w:szCs w:val="24"/>
        </w:rPr>
        <w:t>Il-Ministru għat-Tranżizzjoni Ekoloġika u l-Ministru għall-Ekonomija</w:t>
      </w:r>
      <w:r w:rsidR="00FA54E0" w:rsidRPr="00B27ED7">
        <w:rPr>
          <w:rFonts w:ascii="Times New Roman" w:hAnsi="Times New Roman" w:cs="Times New Roman"/>
          <w:spacing w:val="-4"/>
          <w:sz w:val="24"/>
          <w:szCs w:val="24"/>
        </w:rPr>
        <w:t>,</w:t>
      </w:r>
      <w:r w:rsidRPr="008D30C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FA54E0" w:rsidRPr="008D30C5">
        <w:rPr>
          <w:rFonts w:ascii="Times New Roman" w:hAnsi="Times New Roman" w:cs="Times New Roman"/>
          <w:spacing w:val="-4"/>
          <w:sz w:val="24"/>
          <w:szCs w:val="24"/>
        </w:rPr>
        <w:t>i</w:t>
      </w:r>
      <w:r w:rsidRPr="008D30C5">
        <w:rPr>
          <w:rFonts w:ascii="Times New Roman" w:hAnsi="Times New Roman" w:cs="Times New Roman"/>
          <w:spacing w:val="-4"/>
          <w:sz w:val="24"/>
          <w:szCs w:val="24"/>
        </w:rPr>
        <w:t>l-Finanzi</w:t>
      </w:r>
      <w:r w:rsidR="00FA54E0" w:rsidRPr="009F7CDF">
        <w:rPr>
          <w:rFonts w:ascii="Times New Roman" w:hAnsi="Times New Roman" w:cs="Times New Roman"/>
          <w:spacing w:val="-4"/>
          <w:sz w:val="24"/>
          <w:szCs w:val="24"/>
        </w:rPr>
        <w:t xml:space="preserve"> u l-Irkupru,</w:t>
      </w:r>
    </w:p>
    <w:p w14:paraId="5D4CC6D6" w14:textId="77777777" w:rsidR="00DE3342" w:rsidRPr="009F7CDF" w:rsidRDefault="00080DD1">
      <w:pPr>
        <w:pStyle w:val="western"/>
        <w:spacing w:before="0"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27ED7">
        <w:rPr>
          <w:rFonts w:ascii="Times New Roman" w:hAnsi="Times New Roman" w:cs="Times New Roman"/>
          <w:spacing w:val="-4"/>
          <w:sz w:val="24"/>
          <w:szCs w:val="24"/>
        </w:rPr>
        <w:t>Wara li kkunsidraw il-Kodiċi tal-Ambjent, b’mod partikolari l-Artikolu L. 541-9-2 tiegħu;</w:t>
      </w:r>
    </w:p>
    <w:p w14:paraId="50C3042B" w14:textId="64AD2701" w:rsidR="00DE3342" w:rsidRPr="009F7CDF" w:rsidRDefault="00080DD1">
      <w:pPr>
        <w:pStyle w:val="western"/>
        <w:spacing w:before="0"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27ED7">
        <w:rPr>
          <w:rFonts w:ascii="Times New Roman" w:hAnsi="Times New Roman" w:cs="Times New Roman"/>
          <w:spacing w:val="-4"/>
          <w:sz w:val="24"/>
          <w:szCs w:val="24"/>
        </w:rPr>
        <w:t>Wara li kkunsidraw id-Digriet Nru </w:t>
      </w:r>
      <w:r w:rsidR="00FA54E0" w:rsidRPr="00B27ED7">
        <w:rPr>
          <w:rFonts w:ascii="Times New Roman" w:hAnsi="Times New Roman" w:cs="Times New Roman"/>
          <w:spacing w:val="-4"/>
          <w:sz w:val="24"/>
          <w:szCs w:val="24"/>
        </w:rPr>
        <w:t xml:space="preserve">2020-1757 </w:t>
      </w:r>
      <w:r w:rsidR="00FA54E0" w:rsidRPr="008D30C5">
        <w:rPr>
          <w:rFonts w:ascii="Times New Roman" w:hAnsi="Times New Roman" w:cs="Times New Roman"/>
          <w:spacing w:val="-4"/>
          <w:sz w:val="24"/>
          <w:szCs w:val="24"/>
        </w:rPr>
        <w:t>tad-29 ta’ Diċembru 2020</w:t>
      </w:r>
      <w:r w:rsidRPr="008D30C5">
        <w:rPr>
          <w:rFonts w:ascii="Times New Roman" w:hAnsi="Times New Roman" w:cs="Times New Roman"/>
          <w:spacing w:val="-4"/>
          <w:sz w:val="24"/>
          <w:szCs w:val="24"/>
        </w:rPr>
        <w:t xml:space="preserve"> dwar </w:t>
      </w:r>
      <w:r w:rsidRPr="009F7CDF">
        <w:rPr>
          <w:rFonts w:ascii="Times New Roman" w:hAnsi="Times New Roman" w:cs="Times New Roman"/>
          <w:spacing w:val="-4"/>
          <w:sz w:val="24"/>
          <w:szCs w:val="24"/>
        </w:rPr>
        <w:t xml:space="preserve">l-indiċi tar-riparabilità </w:t>
      </w:r>
      <w:r w:rsidR="00FA54E0" w:rsidRPr="009F7CDF">
        <w:rPr>
          <w:rFonts w:ascii="Times New Roman" w:hAnsi="Times New Roman" w:cs="Times New Roman"/>
          <w:spacing w:val="-4"/>
          <w:sz w:val="24"/>
          <w:szCs w:val="24"/>
        </w:rPr>
        <w:t>tat-tagħmir</w:t>
      </w:r>
      <w:r w:rsidRPr="009F7CDF">
        <w:rPr>
          <w:rFonts w:ascii="Times New Roman" w:hAnsi="Times New Roman" w:cs="Times New Roman"/>
          <w:spacing w:val="-4"/>
          <w:sz w:val="24"/>
          <w:szCs w:val="24"/>
        </w:rPr>
        <w:t xml:space="preserve"> elettri</w:t>
      </w:r>
      <w:r w:rsidR="00FA54E0" w:rsidRPr="009F7CDF">
        <w:rPr>
          <w:rFonts w:ascii="Times New Roman" w:hAnsi="Times New Roman" w:cs="Times New Roman"/>
          <w:spacing w:val="-4"/>
          <w:sz w:val="24"/>
          <w:szCs w:val="24"/>
        </w:rPr>
        <w:t>ku</w:t>
      </w:r>
      <w:r w:rsidRPr="009F7CDF">
        <w:rPr>
          <w:rFonts w:ascii="Times New Roman" w:hAnsi="Times New Roman" w:cs="Times New Roman"/>
          <w:spacing w:val="-4"/>
          <w:sz w:val="24"/>
          <w:szCs w:val="24"/>
        </w:rPr>
        <w:t xml:space="preserve"> u </w:t>
      </w:r>
      <w:r w:rsidR="00FA54E0" w:rsidRPr="009F7CDF">
        <w:rPr>
          <w:rFonts w:ascii="Times New Roman" w:hAnsi="Times New Roman" w:cs="Times New Roman"/>
          <w:spacing w:val="-4"/>
          <w:sz w:val="24"/>
          <w:szCs w:val="24"/>
        </w:rPr>
        <w:t>elettroniku</w:t>
      </w:r>
      <w:r w:rsidRPr="009F7CDF">
        <w:rPr>
          <w:rFonts w:ascii="Times New Roman" w:hAnsi="Times New Roman" w:cs="Times New Roman"/>
          <w:spacing w:val="-4"/>
          <w:sz w:val="24"/>
          <w:szCs w:val="24"/>
        </w:rPr>
        <w:t>,</w:t>
      </w:r>
    </w:p>
    <w:p w14:paraId="3071D581" w14:textId="77777777" w:rsidR="008D30C5" w:rsidRDefault="008D30C5">
      <w:pPr>
        <w:pStyle w:val="western"/>
        <w:spacing w:before="0"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397637E8" w14:textId="074BA497" w:rsidR="00FA54E0" w:rsidRPr="009F7CDF" w:rsidRDefault="00FA54E0">
      <w:pPr>
        <w:pStyle w:val="western"/>
        <w:spacing w:before="0"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D30C5">
        <w:rPr>
          <w:rFonts w:ascii="Times New Roman" w:hAnsi="Times New Roman" w:cs="Times New Roman"/>
          <w:spacing w:val="-4"/>
          <w:sz w:val="24"/>
          <w:szCs w:val="24"/>
        </w:rPr>
        <w:t>Jordnaw:</w:t>
      </w:r>
    </w:p>
    <w:p w14:paraId="2E6BB6FF" w14:textId="77777777" w:rsidR="00DE3342" w:rsidRPr="009F7CDF" w:rsidRDefault="00DE3342">
      <w:pPr>
        <w:pStyle w:val="western"/>
        <w:spacing w:before="0"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</w:p>
    <w:p w14:paraId="75581DEA" w14:textId="77777777" w:rsidR="00DE3342" w:rsidRPr="00FB1D09" w:rsidRDefault="00080DD1" w:rsidP="009F7CDF">
      <w:pPr>
        <w:pStyle w:val="western"/>
        <w:keepNext/>
        <w:keepLines/>
        <w:spacing w:before="0" w:after="0" w:line="240" w:lineRule="auto"/>
        <w:ind w:left="448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B27ED7">
        <w:rPr>
          <w:rFonts w:ascii="Times New Roman" w:hAnsi="Times New Roman" w:cs="Times New Roman"/>
          <w:b/>
          <w:bCs/>
          <w:spacing w:val="-4"/>
          <w:sz w:val="24"/>
          <w:szCs w:val="24"/>
        </w:rPr>
        <w:t>Artikolu 1</w:t>
      </w:r>
    </w:p>
    <w:p w14:paraId="50808C93" w14:textId="77777777" w:rsidR="00E97D3E" w:rsidRDefault="00E97D3E" w:rsidP="009F7CD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48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fr-FR"/>
        </w:rPr>
      </w:pPr>
    </w:p>
    <w:p w14:paraId="6030CEFD" w14:textId="77777777" w:rsidR="00FB1D09" w:rsidRPr="00FB1D09" w:rsidRDefault="00FB1D09" w:rsidP="009F7CD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48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fr-FR"/>
        </w:rPr>
      </w:pPr>
    </w:p>
    <w:p w14:paraId="6E9DB2E6" w14:textId="4A6C4176" w:rsidR="00DE3342" w:rsidRPr="009F7CDF" w:rsidRDefault="00080DD1" w:rsidP="009F7C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48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27ED7">
        <w:rPr>
          <w:rFonts w:ascii="Times New Roman" w:hAnsi="Times New Roman" w:cs="Times New Roman"/>
          <w:color w:val="000000"/>
          <w:spacing w:val="-4"/>
          <w:sz w:val="24"/>
          <w:szCs w:val="24"/>
        </w:rPr>
        <w:t>D</w:t>
      </w:r>
      <w:r w:rsidR="008D30C5">
        <w:rPr>
          <w:rFonts w:ascii="Times New Roman" w:hAnsi="Times New Roman" w:cs="Times New Roman"/>
          <w:color w:val="000000"/>
          <w:spacing w:val="-4"/>
          <w:sz w:val="24"/>
          <w:szCs w:val="24"/>
        </w:rPr>
        <w:t>i</w:t>
      </w:r>
      <w:r w:rsidRPr="00B27ED7">
        <w:rPr>
          <w:rFonts w:ascii="Times New Roman" w:hAnsi="Times New Roman" w:cs="Times New Roman"/>
          <w:color w:val="000000"/>
          <w:spacing w:val="-4"/>
          <w:sz w:val="24"/>
          <w:szCs w:val="24"/>
        </w:rPr>
        <w:t>n l-Ordni tapplika għall-</w:t>
      </w:r>
      <w:r w:rsidR="00FA54E0" w:rsidRPr="00B27ED7">
        <w:rPr>
          <w:rFonts w:ascii="Times New Roman" w:hAnsi="Times New Roman" w:cs="Times New Roman"/>
          <w:color w:val="000000"/>
          <w:spacing w:val="-4"/>
          <w:sz w:val="24"/>
          <w:szCs w:val="24"/>
        </w:rPr>
        <w:t>mowbajls multifunzjonali</w:t>
      </w:r>
      <w:r w:rsidRPr="008D30C5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. </w:t>
      </w:r>
      <w:r w:rsidR="00FA54E0" w:rsidRPr="008D30C5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Mowbajl multifunzjonali </w:t>
      </w:r>
      <w:r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>jinftiehem li huwa apparat elettroniku użat għall-komunikazzjoni fuq medda twila permezz ta’ network ċellulari ta’ stazzjonijiet bażi. Dan ikollu funzjonalitajiet simili għal notebook bla fili li hu intenzjonat prinċipalment għall-modalità tal-batterija u għandu interfaċċja tattili.</w:t>
      </w:r>
    </w:p>
    <w:p w14:paraId="32E5170B" w14:textId="77777777" w:rsidR="00DE3342" w:rsidRPr="009F7CDF" w:rsidRDefault="00DE3342" w:rsidP="009F7CDF">
      <w:pPr>
        <w:pStyle w:val="western"/>
        <w:spacing w:before="0" w:after="0" w:line="240" w:lineRule="auto"/>
        <w:ind w:left="448"/>
        <w:rPr>
          <w:rFonts w:ascii="Times New Roman" w:hAnsi="Times New Roman" w:cs="Times New Roman"/>
          <w:spacing w:val="-4"/>
          <w:sz w:val="24"/>
          <w:szCs w:val="24"/>
        </w:rPr>
      </w:pPr>
    </w:p>
    <w:p w14:paraId="19B1D3A5" w14:textId="77777777" w:rsidR="00DE3342" w:rsidRPr="009F7CDF" w:rsidRDefault="00080DD1" w:rsidP="009F7CDF">
      <w:pPr>
        <w:pStyle w:val="western"/>
        <w:keepNext/>
        <w:keepLines/>
        <w:spacing w:before="0" w:after="0" w:line="240" w:lineRule="auto"/>
        <w:ind w:left="448"/>
        <w:rPr>
          <w:rFonts w:ascii="Times New Roman" w:hAnsi="Times New Roman" w:cs="Times New Roman"/>
          <w:spacing w:val="-4"/>
          <w:sz w:val="24"/>
          <w:szCs w:val="24"/>
        </w:rPr>
      </w:pPr>
      <w:r w:rsidRPr="00B27ED7">
        <w:rPr>
          <w:rFonts w:ascii="Times New Roman" w:hAnsi="Times New Roman" w:cs="Times New Roman"/>
          <w:b/>
          <w:bCs/>
          <w:spacing w:val="-4"/>
          <w:sz w:val="24"/>
          <w:szCs w:val="24"/>
        </w:rPr>
        <w:t>Artikolu 2</w:t>
      </w:r>
    </w:p>
    <w:p w14:paraId="561121D4" w14:textId="77777777" w:rsidR="00DE3342" w:rsidRDefault="00DE3342" w:rsidP="009F7CDF">
      <w:pPr>
        <w:pStyle w:val="western"/>
        <w:keepNext/>
        <w:keepLines/>
        <w:spacing w:before="0" w:after="0" w:line="240" w:lineRule="auto"/>
        <w:ind w:left="448"/>
        <w:rPr>
          <w:rFonts w:ascii="Times New Roman" w:hAnsi="Times New Roman" w:cs="Times New Roman"/>
          <w:spacing w:val="-4"/>
          <w:sz w:val="24"/>
          <w:szCs w:val="24"/>
        </w:rPr>
      </w:pPr>
    </w:p>
    <w:p w14:paraId="4B81A42A" w14:textId="77777777" w:rsidR="00FB1D09" w:rsidRPr="009F7CDF" w:rsidRDefault="00FB1D09" w:rsidP="009F7CDF">
      <w:pPr>
        <w:pStyle w:val="western"/>
        <w:keepNext/>
        <w:keepLines/>
        <w:spacing w:before="0" w:after="0" w:line="240" w:lineRule="auto"/>
        <w:ind w:left="448"/>
        <w:rPr>
          <w:rFonts w:ascii="Times New Roman" w:hAnsi="Times New Roman" w:cs="Times New Roman"/>
          <w:spacing w:val="-4"/>
          <w:sz w:val="24"/>
          <w:szCs w:val="24"/>
        </w:rPr>
      </w:pPr>
    </w:p>
    <w:p w14:paraId="6A4BA764" w14:textId="5551DA9C" w:rsidR="00DE3342" w:rsidRPr="00FB1D09" w:rsidRDefault="00FA54E0" w:rsidP="009F7CDF">
      <w:pPr>
        <w:pStyle w:val="western"/>
        <w:spacing w:before="0" w:after="0" w:line="240" w:lineRule="auto"/>
        <w:ind w:left="448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27ED7">
        <w:rPr>
          <w:rFonts w:ascii="Times New Roman" w:hAnsi="Times New Roman" w:cs="Times New Roman"/>
          <w:spacing w:val="-4"/>
          <w:sz w:val="24"/>
          <w:szCs w:val="24"/>
        </w:rPr>
        <w:t>Skont l-Artikoli</w:t>
      </w:r>
      <w:r w:rsidR="008D30C5">
        <w:rPr>
          <w:rFonts w:ascii="Times New Roman" w:hAnsi="Times New Roman" w:cs="Times New Roman"/>
          <w:spacing w:val="-4"/>
          <w:sz w:val="24"/>
          <w:szCs w:val="24"/>
        </w:rPr>
        <w:t> </w:t>
      </w:r>
      <w:r w:rsidRPr="00B27ED7">
        <w:rPr>
          <w:rFonts w:ascii="Times New Roman" w:hAnsi="Times New Roman" w:cs="Times New Roman"/>
          <w:spacing w:val="-4"/>
          <w:sz w:val="24"/>
          <w:szCs w:val="24"/>
        </w:rPr>
        <w:t>R. 541-210 sa R. 541-214 tal-Kodiċi tal-Ambjent, i</w:t>
      </w:r>
      <w:r w:rsidR="00080DD1" w:rsidRPr="008D30C5">
        <w:rPr>
          <w:rFonts w:ascii="Times New Roman" w:hAnsi="Times New Roman" w:cs="Times New Roman"/>
          <w:spacing w:val="-4"/>
          <w:sz w:val="24"/>
          <w:szCs w:val="24"/>
        </w:rPr>
        <w:t>l-kriterji, is-sottokriterji u s-sistema ta’ għoti ta’ noti applikabbli għall-prodotti ddefiniti fl-Artikolu 1 għall-kalkolu tal-indiċi tar-riparabilità huma speċifikati hawn taħt:</w:t>
      </w:r>
    </w:p>
    <w:p w14:paraId="73619E50" w14:textId="77777777" w:rsidR="00851E82" w:rsidRPr="00FB1D09" w:rsidRDefault="00851E82" w:rsidP="009F7CDF">
      <w:pPr>
        <w:pStyle w:val="western"/>
        <w:spacing w:before="0" w:after="0" w:line="240" w:lineRule="auto"/>
        <w:ind w:left="448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03034DFD" w14:textId="77777777" w:rsidR="00851E82" w:rsidRPr="00FB1D09" w:rsidRDefault="00851E82" w:rsidP="009F7CDF">
      <w:pPr>
        <w:pStyle w:val="western"/>
        <w:spacing w:before="0" w:after="0" w:line="240" w:lineRule="auto"/>
        <w:ind w:left="448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30D39E2E" w14:textId="77777777" w:rsidR="00DE3342" w:rsidRPr="009F7CDF" w:rsidRDefault="00080DD1" w:rsidP="009F7CDF">
      <w:pPr>
        <w:keepNext/>
        <w:keepLines/>
        <w:spacing w:after="0" w:line="240" w:lineRule="auto"/>
        <w:ind w:left="448"/>
        <w:rPr>
          <w:rFonts w:ascii="Times New Roman" w:hAnsi="Times New Roman" w:cs="Times New Roman"/>
          <w:spacing w:val="-4"/>
          <w:sz w:val="24"/>
          <w:szCs w:val="24"/>
        </w:rPr>
      </w:pPr>
      <w:r w:rsidRPr="009F7CDF">
        <w:rPr>
          <w:rFonts w:ascii="Times New Roman" w:hAnsi="Times New Roman" w:cs="Times New Roman"/>
          <w:spacing w:val="-4"/>
          <w:sz w:val="24"/>
          <w:szCs w:val="24"/>
        </w:rPr>
        <w:lastRenderedPageBreak/>
        <w:t>KRITERJU NRU 1 – DOKUMENTAZZJONI</w:t>
      </w:r>
    </w:p>
    <w:p w14:paraId="364A61CF" w14:textId="77777777" w:rsidR="00FB1D09" w:rsidRDefault="00FA54E0" w:rsidP="009F7CDF">
      <w:pPr>
        <w:keepNext/>
        <w:keepLines/>
        <w:spacing w:after="0" w:line="240" w:lineRule="auto"/>
        <w:ind w:left="448"/>
        <w:rPr>
          <w:rFonts w:ascii="Times New Roman" w:hAnsi="Times New Roman" w:cs="Times New Roman"/>
          <w:caps/>
          <w:color w:val="000000"/>
          <w:spacing w:val="-4"/>
          <w:sz w:val="24"/>
          <w:szCs w:val="24"/>
        </w:rPr>
      </w:pPr>
      <w:r w:rsidRPr="009F7CDF">
        <w:rPr>
          <w:rFonts w:ascii="Times New Roman" w:hAnsi="Times New Roman" w:cs="Times New Roman"/>
          <w:caps/>
          <w:color w:val="000000"/>
          <w:spacing w:val="-4"/>
          <w:sz w:val="24"/>
          <w:szCs w:val="24"/>
        </w:rPr>
        <w:t>Sottokriterju 1.1. - L-impenn tal-prodottur fir-rigward tal-perjodu tad-disponibilità mingħajr ħlas tad-dokumentazzjoni teknika u dik dwar il-pariri</w:t>
      </w:r>
    </w:p>
    <w:p w14:paraId="6726D146" w14:textId="77777777" w:rsidR="00FB1D09" w:rsidRDefault="00FB1D09" w:rsidP="009F7CDF">
      <w:pPr>
        <w:keepNext/>
        <w:keepLines/>
        <w:spacing w:after="0" w:line="240" w:lineRule="auto"/>
        <w:ind w:left="448"/>
        <w:rPr>
          <w:rFonts w:ascii="Times New Roman" w:hAnsi="Times New Roman" w:cs="Times New Roman"/>
          <w:caps/>
          <w:color w:val="000000"/>
          <w:spacing w:val="-4"/>
          <w:sz w:val="24"/>
          <w:szCs w:val="24"/>
        </w:rPr>
      </w:pPr>
    </w:p>
    <w:p w14:paraId="04E497DC" w14:textId="403C6F6F" w:rsidR="00E05BB7" w:rsidRPr="009F7CDF" w:rsidRDefault="00E05BB7" w:rsidP="009F7CDF">
      <w:pPr>
        <w:keepNext/>
        <w:keepLines/>
        <w:spacing w:after="0" w:line="240" w:lineRule="auto"/>
        <w:ind w:left="448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29"/>
        <w:gridCol w:w="664"/>
        <w:gridCol w:w="278"/>
        <w:gridCol w:w="278"/>
        <w:gridCol w:w="1308"/>
        <w:gridCol w:w="441"/>
        <w:gridCol w:w="207"/>
        <w:gridCol w:w="207"/>
        <w:gridCol w:w="880"/>
      </w:tblGrid>
      <w:tr w:rsidR="00FB1D09" w:rsidRPr="00FB1D09" w14:paraId="382CED36" w14:textId="77777777" w:rsidTr="008D30C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C902BA" w14:textId="77777777" w:rsidR="00E05BB7" w:rsidRPr="009F7CDF" w:rsidRDefault="00E05BB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7A3CF0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598092D6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Kolonna B</w:t>
            </w:r>
          </w:p>
          <w:p w14:paraId="348DF8CE" w14:textId="77777777" w:rsidR="00E05BB7" w:rsidRPr="009F7CDF" w:rsidRDefault="00E05BB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Sewwejja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8EC13D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1098292A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Kolonna Ċ</w:t>
            </w:r>
          </w:p>
          <w:p w14:paraId="386FE83B" w14:textId="77777777" w:rsidR="00E05BB7" w:rsidRPr="009F7CDF" w:rsidRDefault="00E05BB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Konsumaturi</w:t>
            </w:r>
          </w:p>
        </w:tc>
      </w:tr>
      <w:tr w:rsidR="00FB1D09" w:rsidRPr="00FB1D09" w14:paraId="14116738" w14:textId="77777777" w:rsidTr="008D30C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94F8ED" w14:textId="77777777" w:rsidR="00E05BB7" w:rsidRPr="009F7CDF" w:rsidRDefault="00E05BB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1E5A71" w14:textId="77777777" w:rsidR="00E05BB7" w:rsidRPr="009F7CDF" w:rsidRDefault="00E05BB7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3B805953" w14:textId="77777777" w:rsidR="00E05BB7" w:rsidRPr="009F7CDF" w:rsidRDefault="00E05BB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Snin ta’ disponibilità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EF8870" w14:textId="77777777" w:rsidR="00E05BB7" w:rsidRPr="009F7CDF" w:rsidRDefault="00E05BB7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11520EE0" w14:textId="77777777" w:rsidR="00E05BB7" w:rsidRPr="009F7CDF" w:rsidRDefault="00E05BB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Snin ta’ disponibilità</w:t>
            </w:r>
          </w:p>
        </w:tc>
      </w:tr>
      <w:tr w:rsidR="00FB1D09" w:rsidRPr="00FB1D09" w14:paraId="4E7C8BB3" w14:textId="77777777" w:rsidTr="008D30C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B17986" w14:textId="77777777" w:rsidR="00E05BB7" w:rsidRPr="009F7CDF" w:rsidRDefault="00E05BB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901400" w14:textId="77777777" w:rsidR="00E05BB7" w:rsidRPr="009F7CDF" w:rsidRDefault="00E05BB7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035C0378" w14:textId="77777777" w:rsidR="00E05BB7" w:rsidRPr="009F7CDF" w:rsidRDefault="00E05BB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0 sa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FDC04C" w14:textId="77777777" w:rsidR="00E05BB7" w:rsidRPr="009F7CDF" w:rsidRDefault="00E05BB7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50C71C2B" w14:textId="77777777" w:rsidR="00E05BB7" w:rsidRPr="009F7CDF" w:rsidRDefault="00E05BB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908181" w14:textId="77777777" w:rsidR="00E05BB7" w:rsidRPr="009F7CDF" w:rsidRDefault="00E05BB7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1FC4EA36" w14:textId="77777777" w:rsidR="00E05BB7" w:rsidRPr="009F7CDF" w:rsidRDefault="00E05BB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59E3DF" w14:textId="77777777" w:rsidR="00E05BB7" w:rsidRPr="009F7CDF" w:rsidRDefault="00E05BB7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7387C793" w14:textId="77777777" w:rsidR="00E05BB7" w:rsidRPr="009F7CDF" w:rsidRDefault="00E05BB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7 jew aktar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004797" w14:textId="77777777" w:rsidR="00E05BB7" w:rsidRPr="009F7CDF" w:rsidRDefault="00E05BB7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14C748FF" w14:textId="77777777" w:rsidR="00E05BB7" w:rsidRPr="009F7CDF" w:rsidRDefault="00E05BB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0 sa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4809A5" w14:textId="77777777" w:rsidR="00E05BB7" w:rsidRPr="009F7CDF" w:rsidRDefault="00E05BB7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32A6E2D2" w14:textId="77777777" w:rsidR="00E05BB7" w:rsidRPr="009F7CDF" w:rsidRDefault="00E05BB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587100" w14:textId="77777777" w:rsidR="00E05BB7" w:rsidRPr="009F7CDF" w:rsidRDefault="00E05BB7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26F3D741" w14:textId="77777777" w:rsidR="00E05BB7" w:rsidRPr="009F7CDF" w:rsidRDefault="00E05BB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95B2AD" w14:textId="77777777" w:rsidR="00E05BB7" w:rsidRPr="009F7CDF" w:rsidRDefault="00E05BB7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50F47D6C" w14:textId="77777777" w:rsidR="00E05BB7" w:rsidRPr="009F7CDF" w:rsidRDefault="00E05BB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7 jew aktar</w:t>
            </w:r>
          </w:p>
        </w:tc>
      </w:tr>
      <w:tr w:rsidR="00FB1D09" w:rsidRPr="00FB1D09" w14:paraId="0CCA69BF" w14:textId="77777777" w:rsidTr="008D30C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082859" w14:textId="77777777" w:rsidR="00E05BB7" w:rsidRPr="009F7CDF" w:rsidRDefault="00E05BB7">
            <w:pPr>
              <w:keepNext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3009B67" w14:textId="77777777" w:rsidR="00E05BB7" w:rsidRPr="009F7CDF" w:rsidRDefault="00E05BB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Tip ta’ dokumentazzjoni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567351" w14:textId="77777777" w:rsidR="00E05BB7" w:rsidRPr="009F7CDF" w:rsidRDefault="00E05BB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492CD68" w14:textId="77777777" w:rsidR="00E05BB7" w:rsidRPr="009F7CDF" w:rsidRDefault="00E05BB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Numru ta’ punti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DEE698" w14:textId="77777777" w:rsidR="00E05BB7" w:rsidRPr="009F7CDF" w:rsidRDefault="00E05BB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84150ED" w14:textId="77777777" w:rsidR="00E05BB7" w:rsidRPr="009F7CDF" w:rsidRDefault="00E05BB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Numru ta’ punti</w:t>
            </w:r>
          </w:p>
        </w:tc>
      </w:tr>
      <w:tr w:rsidR="00FB1D09" w:rsidRPr="00FB1D09" w14:paraId="5D1B994A" w14:textId="77777777" w:rsidTr="008D30C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47691A" w14:textId="77777777" w:rsidR="00E05BB7" w:rsidRPr="009F7CDF" w:rsidRDefault="00E05B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A97E46F" w14:textId="77777777" w:rsidR="00E05BB7" w:rsidRPr="009F7CDF" w:rsidRDefault="00E05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Identifikazzjoni tal-prodott mingħajr ambigwità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2355EE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6A482F9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41596F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610BC08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0A6E66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A3A23AF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77C83D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549B9EF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6EBD45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B5FE9CA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98CF9D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6617CB9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FA9202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BC03789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1F5053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459338E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7</w:t>
            </w:r>
          </w:p>
        </w:tc>
      </w:tr>
      <w:tr w:rsidR="00FB1D09" w:rsidRPr="00FB1D09" w14:paraId="70D3F51E" w14:textId="77777777" w:rsidTr="008D30C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D48966" w14:textId="77777777" w:rsidR="00E05BB7" w:rsidRPr="009F7CDF" w:rsidRDefault="00E05B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2A7B58B" w14:textId="77777777" w:rsidR="00E05BB7" w:rsidRPr="009F7CDF" w:rsidRDefault="00E05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Skema taż-żarmar jew dehra mkabbra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EC64C6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5E2BA27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0C22D0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AA06BB0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502EE1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A2355F6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A5B1AF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79E4EF5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47D24F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15C2194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80EE6D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B47A643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C23566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3877AD2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7FB24A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0E79F38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7</w:t>
            </w:r>
          </w:p>
        </w:tc>
      </w:tr>
      <w:tr w:rsidR="00FB1D09" w:rsidRPr="00FB1D09" w14:paraId="66032406" w14:textId="77777777" w:rsidTr="008D30C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6F6E92" w14:textId="77777777" w:rsidR="00E05BB7" w:rsidRPr="009F7CDF" w:rsidRDefault="00E05B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3F19574" w14:textId="77777777" w:rsidR="00E05BB7" w:rsidRPr="009F7CDF" w:rsidRDefault="00E05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Skema tal-kejbils u tal-konnessjonijiet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FF68BE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262268C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6DCDC8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17C547D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C2094A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3EB3977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088569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BF2FEAA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207A5B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D02AA30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479E99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89C1F08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5F72BD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10C187AB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7E57C7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8FA5105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7</w:t>
            </w:r>
          </w:p>
        </w:tc>
      </w:tr>
      <w:tr w:rsidR="00FB1D09" w:rsidRPr="00FB1D09" w14:paraId="10DC1AE8" w14:textId="77777777" w:rsidTr="008D30C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89FA02" w14:textId="77777777" w:rsidR="00E05BB7" w:rsidRPr="009F7CDF" w:rsidRDefault="00E05B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548F3EC" w14:textId="77777777" w:rsidR="00E05BB7" w:rsidRPr="009F7CDF" w:rsidRDefault="00E05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Skemi tal-bords elettroniċi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C26C5E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FC41E80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D2F1DD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4956B32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3E5B0B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1A3794D5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556F11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592C827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154601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A2B52EE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1941A2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12F7E781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78F8E2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AF0D8B4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B67318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66A2361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7</w:t>
            </w:r>
          </w:p>
        </w:tc>
      </w:tr>
      <w:tr w:rsidR="00FB1D09" w:rsidRPr="00FB1D09" w14:paraId="4126F06A" w14:textId="77777777" w:rsidTr="008D30C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00E183" w14:textId="77777777" w:rsidR="00E05BB7" w:rsidRPr="009F7CDF" w:rsidRDefault="00E05B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7D85760" w14:textId="77777777" w:rsidR="00E05BB7" w:rsidRPr="009F7CDF" w:rsidRDefault="00E05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Lista tal-materjal ta’ tiswija u tat-test meħtieġ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9CD039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7ECE615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43A97F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CCA15E5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B6EB34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769EADA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63998B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19063600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5262F0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9AA48DC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B9F82F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1D73223B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F4EE59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368C006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9B6B0B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96635B3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7</w:t>
            </w:r>
          </w:p>
        </w:tc>
      </w:tr>
      <w:tr w:rsidR="00FB1D09" w:rsidRPr="00FB1D09" w14:paraId="65EB2A84" w14:textId="77777777" w:rsidTr="008D30C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E1EAED" w14:textId="77777777" w:rsidR="00E05BB7" w:rsidRPr="009F7CDF" w:rsidRDefault="00E05B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EFE4676" w14:textId="77777777" w:rsidR="00E05BB7" w:rsidRPr="009F7CDF" w:rsidRDefault="00E05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Manwal tekniku tal-istruzzjonijiet dwar it-tiswija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E1F7D4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6ED6D7C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8E166B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EFF080B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E493E5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140A8273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3B297A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2B313E5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0F2BA9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00AA259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0313C4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819FB19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C2F76E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D9AE87D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D5DFB9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9F48DA7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7</w:t>
            </w:r>
          </w:p>
        </w:tc>
      </w:tr>
      <w:tr w:rsidR="00FB1D09" w:rsidRPr="00FB1D09" w14:paraId="1C612155" w14:textId="77777777" w:rsidTr="008D30C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CAE48C" w14:textId="77777777" w:rsidR="00E05BB7" w:rsidRPr="009F7CDF" w:rsidRDefault="00E05B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7AE7320" w14:textId="77777777" w:rsidR="00E05BB7" w:rsidRPr="009F7CDF" w:rsidRDefault="00E05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Kodiċi tal-iżbalji u tad-dijanjostika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83692C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E666897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C75E1E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0728914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01987C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943AD2F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579947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F9FEAEC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042711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B5B8E05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641D4C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5C4D164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A1A8A4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6CF8813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A41B57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1CB9BBAA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7</w:t>
            </w:r>
          </w:p>
        </w:tc>
      </w:tr>
      <w:tr w:rsidR="00FB1D09" w:rsidRPr="00FB1D09" w14:paraId="25511F6A" w14:textId="77777777" w:rsidTr="008D30C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4872AC" w14:textId="77777777" w:rsidR="00E05BB7" w:rsidRPr="009F7CDF" w:rsidRDefault="00E05B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764248C" w14:textId="77777777" w:rsidR="00E05BB7" w:rsidRPr="009F7CDF" w:rsidRDefault="00E05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Informazzjoni dwar il-komponenti u d-dijanjostika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DAF690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631B4C6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F0EE31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4EE949D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C7F119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4793069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430E4C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F8877DD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6B35AB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8F6DFE7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F86147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0B8E21E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C78685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14806C31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C35F68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B2FD6D2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7</w:t>
            </w:r>
          </w:p>
        </w:tc>
      </w:tr>
      <w:tr w:rsidR="00FB1D09" w:rsidRPr="00FB1D09" w14:paraId="615982CB" w14:textId="77777777" w:rsidTr="008D30C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2EF95B" w14:textId="77777777" w:rsidR="00E05BB7" w:rsidRPr="009F7CDF" w:rsidRDefault="00E05B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920D55B" w14:textId="77777777" w:rsidR="00E05BB7" w:rsidRPr="009F7CDF" w:rsidRDefault="00E05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Istruzzjonijiet dwar is-software (li jinkludu r-risettjar)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A5A780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D17B01E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CC47D8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7ECCDE2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A33B96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1B319853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AD6FC8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10A63E60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B39FDF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A09144B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5C3267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10652E4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A6B484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186814EE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F7BFC1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1A845264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7</w:t>
            </w:r>
          </w:p>
        </w:tc>
      </w:tr>
      <w:tr w:rsidR="00FB1D09" w:rsidRPr="00FB1D09" w14:paraId="1D6C796C" w14:textId="77777777" w:rsidTr="008D30C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FB95FD" w14:textId="77777777" w:rsidR="00E05BB7" w:rsidRPr="009F7CDF" w:rsidRDefault="00E05B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BB5E87E" w14:textId="77777777" w:rsidR="00E05BB7" w:rsidRPr="009F7CDF" w:rsidRDefault="00E05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Aċċess għall-inċidenti indikati u rreġistrati fit-tagħmir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A524F5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6879629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985D7D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2475FE7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36CC15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C3FE6B8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830E4F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0C89F5A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961172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727FC68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0B1241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7C7ED61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EA6AB3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B0BFAF1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A6C5F1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A0498F2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7</w:t>
            </w:r>
          </w:p>
        </w:tc>
      </w:tr>
      <w:tr w:rsidR="00FB1D09" w:rsidRPr="00FB1D09" w14:paraId="386CA8AD" w14:textId="77777777" w:rsidTr="008D30C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7AE14D" w14:textId="77777777" w:rsidR="00E05BB7" w:rsidRPr="009F7CDF" w:rsidRDefault="00E05B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622223C" w14:textId="77777777" w:rsidR="00E05BB7" w:rsidRPr="009F7CDF" w:rsidRDefault="00E05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Bullettini tekniċi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883AC7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343BC1C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945385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D54C486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040CCB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1E6B7F7F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06E402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C65F566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840745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A17CB45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DDCA71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0AC299E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C560B2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A1B85BF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E6DE9B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FF6C190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7</w:t>
            </w:r>
          </w:p>
        </w:tc>
      </w:tr>
      <w:tr w:rsidR="00FB1D09" w:rsidRPr="00FB1D09" w14:paraId="4F6BB546" w14:textId="77777777" w:rsidTr="008D30C5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8FB5F6" w14:textId="77777777" w:rsidR="00E05BB7" w:rsidRPr="009F7CDF" w:rsidRDefault="00E05B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1344724A" w14:textId="77777777" w:rsidR="00E05BB7" w:rsidRPr="009F7CDF" w:rsidRDefault="00E05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Qafas speċifiku għat-tiswija mill-konsumatur stess (operazzjonijiet </w:t>
            </w: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lastRenderedPageBreak/>
              <w:t>rakkomandati, istruzzjonijiet dwar is-sigurtà u t-tiswija, riperkussjonijiet possibbli fuq il-garanzija)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E14524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4266220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8F3C9E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5154ED0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7D8476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34F894B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52E7B2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08F959E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7</w:t>
            </w:r>
          </w:p>
        </w:tc>
      </w:tr>
      <w:tr w:rsidR="00FB1D09" w:rsidRPr="00FB1D09" w14:paraId="27C8AD08" w14:textId="77777777" w:rsidTr="008D30C5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162767" w14:textId="77777777" w:rsidR="00E05BB7" w:rsidRPr="009F7CDF" w:rsidRDefault="00E05B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6F2869D" w14:textId="77777777" w:rsidR="00E05BB7" w:rsidRPr="009F7CDF" w:rsidRDefault="00E05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Informazzjoni dwar l-aċċess għas-sewwejja professjonali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2319F7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AA7E5E9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2BD292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A39E3FC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EC162E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11BE888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B49321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87D3E37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7</w:t>
            </w:r>
          </w:p>
        </w:tc>
      </w:tr>
      <w:tr w:rsidR="00FB1D09" w:rsidRPr="00FB1D09" w14:paraId="70190107" w14:textId="77777777" w:rsidTr="008D30C5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A2D8B5" w14:textId="77777777" w:rsidR="00E05BB7" w:rsidRPr="009F7CDF" w:rsidRDefault="00E05B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A60788F" w14:textId="77777777" w:rsidR="00E05BB7" w:rsidRPr="009F7CDF" w:rsidRDefault="00E05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Detezzjoni tal-ħsarat u azzjonijiet meħtieġa (approċċ tal-pubbliku ġenerali)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FDF9DD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7676D1F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D2364D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C79DAFF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D35D3A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CAC45D2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FF7BA1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F36B05E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7</w:t>
            </w:r>
          </w:p>
        </w:tc>
      </w:tr>
      <w:tr w:rsidR="00FB1D09" w:rsidRPr="00FB1D09" w14:paraId="27284B4F" w14:textId="77777777" w:rsidTr="008D30C5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49658E" w14:textId="77777777" w:rsidR="00E05BB7" w:rsidRPr="009F7CDF" w:rsidRDefault="00E05B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CC99D60" w14:textId="77777777" w:rsidR="00E05BB7" w:rsidRPr="009F7CDF" w:rsidRDefault="00E05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Pariri dwar l-użu u l-manutenzjoni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A74CD6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63B62DE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4CB02C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C0F5370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00C627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FBEB788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93D5CB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C7D8A1C" w14:textId="77777777" w:rsidR="00E05BB7" w:rsidRPr="009F7CDF" w:rsidRDefault="00E05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7</w:t>
            </w:r>
          </w:p>
        </w:tc>
      </w:tr>
    </w:tbl>
    <w:p w14:paraId="2501A9B2" w14:textId="77777777" w:rsidR="00FB1D09" w:rsidRDefault="00FB1D09" w:rsidP="009F7CDF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4BD7DC98" w14:textId="77777777" w:rsidR="00FB1D09" w:rsidRDefault="00FB1D09" w:rsidP="009F7CDF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791AD679" w14:textId="60BAEA11" w:rsidR="00DE3342" w:rsidRPr="009F7CDF" w:rsidRDefault="00080DD1" w:rsidP="009F7CDF">
      <w:pPr>
        <w:keepNext/>
        <w:keepLines/>
        <w:spacing w:after="0" w:line="240" w:lineRule="auto"/>
        <w:ind w:left="448"/>
        <w:jc w:val="both"/>
        <w:rPr>
          <w:rFonts w:ascii="Times New Roman" w:hAnsi="Times New Roman" w:cs="Times New Roman"/>
          <w:caps/>
          <w:color w:val="000000"/>
          <w:spacing w:val="-4"/>
          <w:sz w:val="24"/>
          <w:szCs w:val="24"/>
        </w:rPr>
      </w:pPr>
      <w:r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In-numru massimu ta’ punti huwa </w:t>
      </w:r>
      <w:r w:rsidR="00E05BB7"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>182</w:t>
      </w:r>
      <w:r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>. Marka għal dan is-sottokriterju = (numru ta’ punti miksuba/</w:t>
      </w:r>
      <w:r w:rsidR="00E05BB7"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>182</w:t>
      </w:r>
      <w:r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) </w:t>
      </w:r>
      <w:r w:rsidR="00E05BB7" w:rsidRPr="00FB1D09">
        <w:rPr>
          <w:rFonts w:ascii="Times New Roman" w:eastAsia="Times New Roman" w:hAnsi="Times New Roman" w:cs="Times New Roman"/>
          <w:sz w:val="24"/>
          <w:szCs w:val="24"/>
          <w:lang w:eastAsia="fr-FR"/>
        </w:rPr>
        <w:t>×</w:t>
      </w:r>
      <w:r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10</w:t>
      </w:r>
      <w:r w:rsidR="00E05BB7"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33367F46" w14:textId="77777777" w:rsidR="00FB1D09" w:rsidRDefault="00FB1D09" w:rsidP="009F7CDF">
      <w:pPr>
        <w:keepNext/>
        <w:keepLines/>
        <w:spacing w:after="0" w:line="240" w:lineRule="auto"/>
        <w:ind w:left="448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4CBD61EB" w14:textId="77777777" w:rsidR="00FB1D09" w:rsidRDefault="00FB1D09" w:rsidP="009F7CDF">
      <w:pPr>
        <w:keepNext/>
        <w:keepLines/>
        <w:spacing w:after="0" w:line="240" w:lineRule="auto"/>
        <w:ind w:left="448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15A2D5BF" w14:textId="77777777" w:rsidR="00DE3342" w:rsidRPr="009F7CDF" w:rsidRDefault="00080DD1" w:rsidP="009F7CDF">
      <w:pPr>
        <w:keepNext/>
        <w:keepLines/>
        <w:spacing w:after="0" w:line="240" w:lineRule="auto"/>
        <w:ind w:left="448"/>
        <w:rPr>
          <w:rFonts w:ascii="Times New Roman" w:hAnsi="Times New Roman" w:cs="Times New Roman"/>
          <w:spacing w:val="-4"/>
          <w:sz w:val="24"/>
          <w:szCs w:val="24"/>
        </w:rPr>
      </w:pPr>
      <w:r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>KRITERJU NRU 2 – KAPAĊITÀ TAŻ-ŻARMAR U AĊĊESS, GĦODOD U RBIT</w:t>
      </w:r>
    </w:p>
    <w:p w14:paraId="426F44F3" w14:textId="77777777" w:rsidR="00FB1D09" w:rsidRDefault="00E05BB7" w:rsidP="009F7CDF">
      <w:pPr>
        <w:keepNext/>
        <w:keepLines/>
        <w:spacing w:after="0" w:line="240" w:lineRule="auto"/>
        <w:ind w:left="448"/>
        <w:rPr>
          <w:rFonts w:ascii="Times New Roman" w:hAnsi="Times New Roman" w:cs="Times New Roman"/>
          <w:caps/>
          <w:color w:val="000000"/>
          <w:spacing w:val="-4"/>
          <w:sz w:val="24"/>
          <w:szCs w:val="24"/>
        </w:rPr>
      </w:pPr>
      <w:r w:rsidRPr="009F7CDF">
        <w:rPr>
          <w:rFonts w:ascii="Times New Roman" w:hAnsi="Times New Roman" w:cs="Times New Roman"/>
          <w:caps/>
          <w:color w:val="000000"/>
          <w:spacing w:val="-4"/>
          <w:sz w:val="24"/>
          <w:szCs w:val="24"/>
        </w:rPr>
        <w:t>Sottokriterju 2.1. - Kemm hu faċli li jiżżarmaw il-parts (lista 2)</w:t>
      </w:r>
    </w:p>
    <w:p w14:paraId="585454E9" w14:textId="77777777" w:rsidR="00FB1D09" w:rsidRDefault="00FB1D09" w:rsidP="009F7CDF">
      <w:pPr>
        <w:keepNext/>
        <w:keepLines/>
        <w:spacing w:after="0" w:line="240" w:lineRule="auto"/>
        <w:ind w:left="448"/>
        <w:rPr>
          <w:rFonts w:ascii="Times New Roman" w:hAnsi="Times New Roman" w:cs="Times New Roman"/>
          <w:caps/>
          <w:color w:val="000000"/>
          <w:spacing w:val="-4"/>
          <w:sz w:val="24"/>
          <w:szCs w:val="24"/>
        </w:rPr>
      </w:pPr>
    </w:p>
    <w:p w14:paraId="22EEC88B" w14:textId="7DB26A09" w:rsidR="00DE3342" w:rsidRPr="009F7CDF" w:rsidRDefault="00DE3342" w:rsidP="009F7CDF">
      <w:pPr>
        <w:keepNext/>
        <w:keepLines/>
        <w:spacing w:after="0" w:line="240" w:lineRule="auto"/>
        <w:ind w:left="448"/>
        <w:rPr>
          <w:rFonts w:ascii="Times New Roman" w:hAnsi="Times New Roman" w:cs="Times New Roman"/>
          <w:spacing w:val="-4"/>
          <w:sz w:val="24"/>
          <w:szCs w:val="24"/>
        </w:rPr>
      </w:pP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4476"/>
        <w:gridCol w:w="1170"/>
        <w:gridCol w:w="1170"/>
        <w:gridCol w:w="1170"/>
        <w:gridCol w:w="1172"/>
      </w:tblGrid>
      <w:tr w:rsidR="00DE3342" w:rsidRPr="00FB1D09" w14:paraId="2AC8DEE2" w14:textId="77777777" w:rsidTr="00E97D3E">
        <w:tc>
          <w:tcPr>
            <w:tcW w:w="244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905343" w14:textId="77777777" w:rsidR="00DE3342" w:rsidRPr="009F7CDF" w:rsidRDefault="00DE3342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255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80BB7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64D71837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Numru ta’ passi għall-aċċess unitarju għall-part</w:t>
            </w:r>
          </w:p>
        </w:tc>
      </w:tr>
      <w:tr w:rsidR="00DE3342" w:rsidRPr="00FB1D09" w14:paraId="6A8DDD18" w14:textId="77777777" w:rsidTr="003B734B">
        <w:tc>
          <w:tcPr>
            <w:tcW w:w="24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1B42F7" w14:textId="77777777" w:rsidR="00DE3342" w:rsidRPr="009F7CDF" w:rsidRDefault="00DE3342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462639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6BE4E6C7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MJ/MA (1) jew 16 u iktar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354221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4776539C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11 sa 15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36DBA2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21725021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6 sa 10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4A20E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3978CE44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1 sa 5</w:t>
            </w:r>
          </w:p>
        </w:tc>
      </w:tr>
      <w:tr w:rsidR="00DE3342" w:rsidRPr="00FB1D09" w14:paraId="4139CCFD" w14:textId="77777777" w:rsidTr="00E97D3E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47E3C0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F67CC1E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Parts tal-lista 2</w:t>
            </w:r>
          </w:p>
        </w:tc>
        <w:tc>
          <w:tcPr>
            <w:tcW w:w="255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9C283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C0E720B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Numru ta’ punti</w:t>
            </w:r>
          </w:p>
        </w:tc>
      </w:tr>
      <w:tr w:rsidR="00DE3342" w:rsidRPr="00FB1D09" w14:paraId="0271C2C2" w14:textId="77777777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79DA34" w14:textId="77777777" w:rsidR="00DE3342" w:rsidRPr="009F7CDF" w:rsidRDefault="00080DD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Batterija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B545EC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1AB4E3FF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83B89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89B5EB7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20D794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B8D6B58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B1650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B5BF925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3</w:t>
            </w:r>
          </w:p>
        </w:tc>
      </w:tr>
      <w:tr w:rsidR="00DE3342" w:rsidRPr="00FB1D09" w14:paraId="2EC4571A" w14:textId="77777777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F8ED27" w14:textId="77777777" w:rsidR="00E05BB7" w:rsidRPr="009F7CDF" w:rsidRDefault="00E05BB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149366F" w14:textId="77777777" w:rsidR="00DE3342" w:rsidRPr="009F7CDF" w:rsidRDefault="00080DD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Displej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ADA761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0BA35BD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015F30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12AC7658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1851A8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D44C9E8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3FB30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302D579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3</w:t>
            </w:r>
          </w:p>
        </w:tc>
      </w:tr>
      <w:tr w:rsidR="00DE3342" w:rsidRPr="00FB1D09" w14:paraId="07AB44CE" w14:textId="77777777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AED80B" w14:textId="77777777" w:rsidR="00E05BB7" w:rsidRPr="009F7CDF" w:rsidRDefault="00E05BB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D4E599C" w14:textId="77777777" w:rsidR="00DE3342" w:rsidRPr="009F7CDF" w:rsidRDefault="00080DD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Kamera ta’ wara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FB1725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1D0955C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B3B74B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9FE9C2D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8B6B59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7BA3533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20A87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D97E7FA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3</w:t>
            </w:r>
          </w:p>
        </w:tc>
      </w:tr>
      <w:tr w:rsidR="00DE3342" w:rsidRPr="00FB1D09" w14:paraId="5EB89E76" w14:textId="77777777" w:rsidTr="009F7CDF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A306E6" w14:textId="77777777" w:rsidR="00E05BB7" w:rsidRPr="009F7CDF" w:rsidRDefault="00E05BB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07B444A" w14:textId="77777777" w:rsidR="00DE3342" w:rsidRPr="009F7CDF" w:rsidRDefault="00080DD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Kamera ta’ quddiem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AA4AE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3F7A03A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0C4D32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DCAA6A3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FA7AE3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1267A5B1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94847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D4C2F20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3</w:t>
            </w:r>
          </w:p>
        </w:tc>
      </w:tr>
      <w:tr w:rsidR="0096437A" w:rsidRPr="00FB1D09" w14:paraId="5D08E6AD" w14:textId="77777777" w:rsidTr="0096437A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4C646B" w14:textId="77777777" w:rsidR="00E05BB7" w:rsidRPr="009F7CDF" w:rsidRDefault="00E05BB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BA40BC7" w14:textId="77777777" w:rsidR="00DE3342" w:rsidRPr="009F7CDF" w:rsidRDefault="00080DD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Ċarġer 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64B540" w14:textId="77777777" w:rsidR="00DE3342" w:rsidRPr="009F7CDF" w:rsidRDefault="00DE3342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58A17B7" w14:textId="77777777" w:rsidR="00DE3342" w:rsidRPr="009F7CDF" w:rsidRDefault="00DE3342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DBC9B8D" w14:textId="77777777" w:rsidR="00DE3342" w:rsidRPr="009F7CDF" w:rsidRDefault="00DE3342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8426C" w14:textId="77777777" w:rsidR="00DE3342" w:rsidRPr="009F7CDF" w:rsidRDefault="00DE3342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</w:tr>
    </w:tbl>
    <w:p w14:paraId="02D2D7EF" w14:textId="77777777" w:rsidR="00FB1D09" w:rsidRDefault="00FB1D09" w:rsidP="009F7CDF">
      <w:pPr>
        <w:pStyle w:val="ListParagraph"/>
        <w:tabs>
          <w:tab w:val="left" w:pos="360"/>
        </w:tabs>
        <w:spacing w:after="0" w:line="240" w:lineRule="auto"/>
        <w:ind w:left="0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6DB28F6A" w14:textId="77777777" w:rsidR="00FB1D09" w:rsidRDefault="00FB1D09" w:rsidP="009F7CDF">
      <w:pPr>
        <w:pStyle w:val="ListParagraph"/>
        <w:tabs>
          <w:tab w:val="left" w:pos="360"/>
        </w:tabs>
        <w:spacing w:after="0" w:line="240" w:lineRule="auto"/>
        <w:ind w:left="0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39865297" w14:textId="1866C8B3" w:rsidR="00DE3342" w:rsidRPr="009F7CDF" w:rsidRDefault="00E05BB7" w:rsidP="009F7CDF">
      <w:pPr>
        <w:pStyle w:val="ListParagraph"/>
        <w:tabs>
          <w:tab w:val="left" w:pos="360"/>
        </w:tabs>
        <w:spacing w:after="0" w:line="240" w:lineRule="auto"/>
        <w:ind w:left="448"/>
        <w:rPr>
          <w:rFonts w:ascii="Times New Roman" w:hAnsi="Times New Roman" w:cs="Times New Roman"/>
          <w:spacing w:val="-4"/>
          <w:sz w:val="24"/>
          <w:szCs w:val="24"/>
        </w:rPr>
      </w:pPr>
      <w:r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(1) </w:t>
      </w:r>
      <w:r w:rsidR="00080DD1"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>MJ/MA = ma jiżżarmax jew mhux aċċessibbli b’mod unitarju</w:t>
      </w:r>
    </w:p>
    <w:p w14:paraId="7634BA10" w14:textId="77777777" w:rsidR="00FB1D09" w:rsidRDefault="00FB1D09" w:rsidP="009F7CDF">
      <w:pPr>
        <w:spacing w:after="0" w:line="240" w:lineRule="auto"/>
        <w:ind w:left="448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5FD2DF96" w14:textId="77777777" w:rsidR="00FB1D09" w:rsidRDefault="00FB1D09" w:rsidP="009F7CDF">
      <w:pPr>
        <w:spacing w:after="0" w:line="240" w:lineRule="auto"/>
        <w:ind w:left="448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711B393A" w14:textId="0E1C5724" w:rsidR="00DE3342" w:rsidRPr="009F7CDF" w:rsidRDefault="00080DD1" w:rsidP="009F7CDF">
      <w:pPr>
        <w:spacing w:after="0" w:line="240" w:lineRule="auto"/>
        <w:ind w:left="448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In-numru massimu ta’ punti huwa 12. Marka għal dan is-sottokriterju = (numru ta’ punti miksuba/12) </w:t>
      </w:r>
      <w:r w:rsidR="00E05BB7" w:rsidRPr="00FB1D09">
        <w:rPr>
          <w:rFonts w:ascii="Times New Roman" w:eastAsia="Times New Roman" w:hAnsi="Times New Roman" w:cs="Times New Roman"/>
          <w:sz w:val="24"/>
          <w:szCs w:val="24"/>
          <w:lang w:eastAsia="fr-FR"/>
        </w:rPr>
        <w:t>×</w:t>
      </w:r>
      <w:r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10</w:t>
      </w:r>
      <w:r w:rsidR="00E05BB7"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37D86D5C" w14:textId="77777777" w:rsidR="00FB1D09" w:rsidRDefault="00FB1D09" w:rsidP="009F7CDF">
      <w:pPr>
        <w:keepNext/>
        <w:keepLines/>
        <w:spacing w:after="0" w:line="240" w:lineRule="auto"/>
        <w:ind w:left="448"/>
        <w:rPr>
          <w:rFonts w:ascii="Times New Roman" w:hAnsi="Times New Roman" w:cs="Times New Roman"/>
          <w:caps/>
          <w:color w:val="000000"/>
          <w:spacing w:val="-4"/>
          <w:sz w:val="24"/>
          <w:szCs w:val="24"/>
        </w:rPr>
      </w:pPr>
    </w:p>
    <w:p w14:paraId="04E84388" w14:textId="77777777" w:rsidR="00FB1D09" w:rsidRDefault="00FB1D09" w:rsidP="009F7CDF">
      <w:pPr>
        <w:keepNext/>
        <w:keepLines/>
        <w:spacing w:after="0" w:line="240" w:lineRule="auto"/>
        <w:ind w:left="448"/>
        <w:rPr>
          <w:rFonts w:ascii="Times New Roman" w:hAnsi="Times New Roman" w:cs="Times New Roman"/>
          <w:caps/>
          <w:color w:val="000000"/>
          <w:spacing w:val="-4"/>
          <w:sz w:val="24"/>
          <w:szCs w:val="24"/>
        </w:rPr>
      </w:pPr>
    </w:p>
    <w:p w14:paraId="5BE64CF5" w14:textId="77777777" w:rsidR="00FB1D09" w:rsidRDefault="00E05BB7" w:rsidP="009F7CDF">
      <w:pPr>
        <w:keepNext/>
        <w:keepLines/>
        <w:spacing w:after="0" w:line="240" w:lineRule="auto"/>
        <w:ind w:left="448"/>
        <w:rPr>
          <w:rFonts w:ascii="Times New Roman" w:hAnsi="Times New Roman" w:cs="Times New Roman"/>
          <w:caps/>
          <w:color w:val="000000"/>
          <w:spacing w:val="-4"/>
          <w:sz w:val="24"/>
          <w:szCs w:val="24"/>
        </w:rPr>
      </w:pPr>
      <w:r w:rsidRPr="009F7CDF">
        <w:rPr>
          <w:rFonts w:ascii="Times New Roman" w:hAnsi="Times New Roman" w:cs="Times New Roman"/>
          <w:caps/>
          <w:color w:val="000000"/>
          <w:spacing w:val="-4"/>
          <w:sz w:val="24"/>
          <w:szCs w:val="24"/>
        </w:rPr>
        <w:t>Sottokriterju 2.2. - Għodod meħtieġa biex jiżżarmaw il-parts (lista 2)</w:t>
      </w:r>
    </w:p>
    <w:p w14:paraId="39065172" w14:textId="77777777" w:rsidR="00FB1D09" w:rsidRDefault="00FB1D09" w:rsidP="009F7CDF">
      <w:pPr>
        <w:keepNext/>
        <w:keepLines/>
        <w:spacing w:after="0" w:line="240" w:lineRule="auto"/>
        <w:ind w:left="448"/>
        <w:rPr>
          <w:rFonts w:ascii="Times New Roman" w:hAnsi="Times New Roman" w:cs="Times New Roman"/>
          <w:caps/>
          <w:color w:val="000000"/>
          <w:spacing w:val="-4"/>
          <w:sz w:val="24"/>
          <w:szCs w:val="24"/>
        </w:rPr>
      </w:pPr>
    </w:p>
    <w:p w14:paraId="3C6F6620" w14:textId="7047B905" w:rsidR="00DE3342" w:rsidRPr="009F7CDF" w:rsidRDefault="00DE3342" w:rsidP="009F7CDF">
      <w:pPr>
        <w:keepNext/>
        <w:keepLines/>
        <w:spacing w:after="0" w:line="240" w:lineRule="auto"/>
        <w:ind w:left="448"/>
        <w:rPr>
          <w:rFonts w:ascii="Times New Roman" w:hAnsi="Times New Roman" w:cs="Times New Roman"/>
          <w:spacing w:val="-4"/>
          <w:sz w:val="24"/>
          <w:szCs w:val="24"/>
        </w:rPr>
      </w:pP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656"/>
        <w:gridCol w:w="1625"/>
        <w:gridCol w:w="1626"/>
        <w:gridCol w:w="1625"/>
        <w:gridCol w:w="1626"/>
      </w:tblGrid>
      <w:tr w:rsidR="00DE3342" w:rsidRPr="00FB1D09" w14:paraId="07A0B475" w14:textId="77777777" w:rsidTr="00E97D3E">
        <w:tc>
          <w:tcPr>
            <w:tcW w:w="145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AD9D70" w14:textId="77777777" w:rsidR="00DE3342" w:rsidRPr="009F7CDF" w:rsidRDefault="00DE3342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5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8E370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577D93EC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Tipi ta’ għodod</w:t>
            </w:r>
          </w:p>
        </w:tc>
      </w:tr>
      <w:tr w:rsidR="00DE3342" w:rsidRPr="00FB1D09" w14:paraId="556421DA" w14:textId="77777777" w:rsidTr="003B734B">
        <w:tc>
          <w:tcPr>
            <w:tcW w:w="145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379950" w14:textId="77777777" w:rsidR="00DE3342" w:rsidRPr="009F7CDF" w:rsidRDefault="00DE3342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2A17F3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5F015D5D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MJ/MA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E5C46D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5267A7AE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Għodod proprjetarji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AD932B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6D989174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Għodod speċifiċi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39EFA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111107C7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Mingħajr għodda, għodod komuni (2)</w:t>
            </w:r>
          </w:p>
        </w:tc>
      </w:tr>
      <w:tr w:rsidR="00DE3342" w:rsidRPr="00FB1D09" w14:paraId="2C91E5C1" w14:textId="77777777" w:rsidTr="00E97D3E"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733DF4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D7389C0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Parts tal-lista 2</w:t>
            </w:r>
          </w:p>
        </w:tc>
        <w:tc>
          <w:tcPr>
            <w:tcW w:w="35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6CC2B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478779F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Numru ta’ punti (3)</w:t>
            </w:r>
          </w:p>
        </w:tc>
      </w:tr>
      <w:tr w:rsidR="00DE3342" w:rsidRPr="00FB1D09" w14:paraId="6149A99E" w14:textId="77777777" w:rsidTr="003B734B"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1C7330" w14:textId="77777777" w:rsidR="00E05BB7" w:rsidRPr="009F7CDF" w:rsidRDefault="00E05BB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427F287" w14:textId="77777777" w:rsidR="00DE3342" w:rsidRPr="009F7CDF" w:rsidRDefault="00080DD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Batterija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A1B8BA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B9027F1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ED389D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4592EFB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C7E710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C6C1247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32610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905DF06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4</w:t>
            </w:r>
          </w:p>
        </w:tc>
      </w:tr>
      <w:tr w:rsidR="00DE3342" w:rsidRPr="00FB1D09" w14:paraId="6B99AF5F" w14:textId="77777777" w:rsidTr="003B734B"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7BBF18" w14:textId="77777777" w:rsidR="00E05BB7" w:rsidRPr="009F7CDF" w:rsidRDefault="00E05BB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1FCF454" w14:textId="77777777" w:rsidR="00DE3342" w:rsidRPr="009F7CDF" w:rsidRDefault="00080DD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Displej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ACF3FF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03623DD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195561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80ABDF5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F833F1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F2656B1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90C8C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CD8935B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4</w:t>
            </w:r>
          </w:p>
        </w:tc>
      </w:tr>
      <w:tr w:rsidR="00DE3342" w:rsidRPr="00FB1D09" w14:paraId="11093B21" w14:textId="77777777" w:rsidTr="003B734B"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5EE092" w14:textId="77777777" w:rsidR="00E05BB7" w:rsidRPr="009F7CDF" w:rsidRDefault="00E05BB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1E9BAE3" w14:textId="77777777" w:rsidR="00DE3342" w:rsidRPr="009F7CDF" w:rsidRDefault="00080DD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Kamera ta’ quddiem 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3ACBE4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EB3552D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E27F4F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0D7A0D4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ED8A61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B41AAC7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FB96B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11414BE5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4</w:t>
            </w:r>
          </w:p>
        </w:tc>
      </w:tr>
      <w:tr w:rsidR="00DE3342" w:rsidRPr="00FB1D09" w14:paraId="794F0255" w14:textId="77777777" w:rsidTr="009F7CDF"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A2DC2" w14:textId="77777777" w:rsidR="00E05BB7" w:rsidRPr="009F7CDF" w:rsidRDefault="00E05BB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A2E178A" w14:textId="77777777" w:rsidR="00DE3342" w:rsidRPr="009F7CDF" w:rsidRDefault="00080DD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Kamera ta’ wara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1DE0EE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549C59A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4AC6DB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A2E6ED3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BB8278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25E723D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9174E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1C5162FB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4</w:t>
            </w:r>
          </w:p>
        </w:tc>
      </w:tr>
      <w:tr w:rsidR="0096437A" w:rsidRPr="00FB1D09" w14:paraId="33DD224C" w14:textId="77777777" w:rsidTr="0096437A"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1A5AE5" w14:textId="77777777" w:rsidR="00E05BB7" w:rsidRPr="009F7CDF" w:rsidRDefault="00E05BB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7197E33" w14:textId="77777777" w:rsidR="00DE3342" w:rsidRPr="009F7CDF" w:rsidRDefault="00080DD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Ċarġer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0B462A" w14:textId="77777777" w:rsidR="00DE3342" w:rsidRPr="009F7CDF" w:rsidRDefault="00DE3342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38F98B7" w14:textId="77777777" w:rsidR="00DE3342" w:rsidRPr="009F7CDF" w:rsidRDefault="00DE3342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6E28E0D" w14:textId="77777777" w:rsidR="00DE3342" w:rsidRPr="009F7CDF" w:rsidRDefault="00DE3342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0864D" w14:textId="77777777" w:rsidR="00DE3342" w:rsidRPr="009F7CDF" w:rsidRDefault="00DE3342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</w:tr>
    </w:tbl>
    <w:p w14:paraId="57376A8E" w14:textId="77777777" w:rsidR="00FB1D09" w:rsidRDefault="00FB1D09" w:rsidP="009F7CDF">
      <w:pPr>
        <w:pStyle w:val="ListParagraph"/>
        <w:tabs>
          <w:tab w:val="left" w:pos="360"/>
        </w:tabs>
        <w:spacing w:after="0" w:line="240" w:lineRule="auto"/>
        <w:ind w:left="448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03FFBAA8" w14:textId="77777777" w:rsidR="00FB1D09" w:rsidRDefault="00FB1D09" w:rsidP="009F7CDF">
      <w:pPr>
        <w:pStyle w:val="ListParagraph"/>
        <w:tabs>
          <w:tab w:val="left" w:pos="360"/>
        </w:tabs>
        <w:spacing w:after="0" w:line="240" w:lineRule="auto"/>
        <w:ind w:left="448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45798DDC" w14:textId="0A91F6D2" w:rsidR="00DE3342" w:rsidRPr="009F7CDF" w:rsidRDefault="00E05BB7" w:rsidP="009F7CDF">
      <w:pPr>
        <w:pStyle w:val="ListParagraph"/>
        <w:tabs>
          <w:tab w:val="left" w:pos="360"/>
        </w:tabs>
        <w:spacing w:after="0" w:line="240" w:lineRule="auto"/>
        <w:ind w:left="448"/>
        <w:rPr>
          <w:rFonts w:ascii="Times New Roman" w:hAnsi="Times New Roman" w:cs="Times New Roman"/>
          <w:spacing w:val="-4"/>
          <w:sz w:val="24"/>
          <w:szCs w:val="24"/>
        </w:rPr>
      </w:pPr>
      <w:r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(2) Jew </w:t>
      </w:r>
      <w:r w:rsidR="00080DD1"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>għodda fornuta mal-part ta’ sostituzzjoni</w:t>
      </w:r>
    </w:p>
    <w:p w14:paraId="6343F900" w14:textId="1CB68F76" w:rsidR="00DE3342" w:rsidRPr="009F7CDF" w:rsidRDefault="00E05BB7" w:rsidP="009F7CDF">
      <w:pPr>
        <w:pStyle w:val="ListParagraph"/>
        <w:tabs>
          <w:tab w:val="left" w:pos="360"/>
        </w:tabs>
        <w:spacing w:after="0" w:line="240" w:lineRule="auto"/>
        <w:ind w:left="448"/>
        <w:rPr>
          <w:rFonts w:ascii="Times New Roman" w:hAnsi="Times New Roman" w:cs="Times New Roman"/>
          <w:spacing w:val="-4"/>
          <w:sz w:val="24"/>
          <w:szCs w:val="24"/>
        </w:rPr>
      </w:pPr>
      <w:r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(3) Tittieħed </w:t>
      </w:r>
      <w:r w:rsidR="00080DD1"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>l-agħar marka jekk huma involuti bosta għodod</w:t>
      </w:r>
    </w:p>
    <w:p w14:paraId="41B46B2A" w14:textId="22AA6C0C" w:rsidR="00DE3342" w:rsidRPr="009F7CDF" w:rsidRDefault="00080DD1" w:rsidP="009F7CDF">
      <w:pPr>
        <w:spacing w:after="0" w:line="240" w:lineRule="auto"/>
        <w:ind w:left="448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In-numru massimu ta’ punti huwa 16. Marka għal dan is-sottokriterju = (numru ta’ punti miksuba/16) </w:t>
      </w:r>
      <w:r w:rsidR="00E05BB7" w:rsidRPr="00FB1D09">
        <w:rPr>
          <w:rFonts w:ascii="Times New Roman" w:eastAsia="Times New Roman" w:hAnsi="Times New Roman" w:cs="Times New Roman"/>
          <w:sz w:val="24"/>
          <w:szCs w:val="24"/>
          <w:lang w:eastAsia="fr-FR"/>
        </w:rPr>
        <w:t>×</w:t>
      </w:r>
      <w:r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10</w:t>
      </w:r>
      <w:r w:rsidR="00E05BB7"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04A8762F" w14:textId="77777777" w:rsidR="00FB1D09" w:rsidRDefault="00FB1D09" w:rsidP="009F7CDF">
      <w:pPr>
        <w:keepNext/>
        <w:keepLines/>
        <w:spacing w:after="0" w:line="240" w:lineRule="auto"/>
        <w:ind w:left="448"/>
        <w:rPr>
          <w:rFonts w:ascii="Times New Roman" w:hAnsi="Times New Roman" w:cs="Times New Roman"/>
          <w:caps/>
          <w:color w:val="000000"/>
          <w:spacing w:val="-4"/>
          <w:sz w:val="24"/>
          <w:szCs w:val="24"/>
        </w:rPr>
      </w:pPr>
    </w:p>
    <w:p w14:paraId="4DCA9090" w14:textId="77777777" w:rsidR="00FB1D09" w:rsidRDefault="00FB1D09" w:rsidP="009F7CDF">
      <w:pPr>
        <w:keepNext/>
        <w:keepLines/>
        <w:spacing w:after="0" w:line="240" w:lineRule="auto"/>
        <w:ind w:left="448"/>
        <w:rPr>
          <w:rFonts w:ascii="Times New Roman" w:hAnsi="Times New Roman" w:cs="Times New Roman"/>
          <w:caps/>
          <w:color w:val="000000"/>
          <w:spacing w:val="-4"/>
          <w:sz w:val="24"/>
          <w:szCs w:val="24"/>
        </w:rPr>
      </w:pPr>
    </w:p>
    <w:p w14:paraId="3A334BA5" w14:textId="7EFFDB74" w:rsidR="00FB1D09" w:rsidRDefault="00E05BB7" w:rsidP="009F7CDF">
      <w:pPr>
        <w:keepNext/>
        <w:keepLines/>
        <w:spacing w:after="0" w:line="240" w:lineRule="auto"/>
        <w:ind w:left="448"/>
        <w:rPr>
          <w:rFonts w:ascii="Times New Roman" w:hAnsi="Times New Roman" w:cs="Times New Roman"/>
          <w:caps/>
          <w:color w:val="000000"/>
          <w:spacing w:val="-4"/>
          <w:sz w:val="24"/>
          <w:szCs w:val="24"/>
        </w:rPr>
      </w:pPr>
      <w:r w:rsidRPr="009F7CDF">
        <w:rPr>
          <w:rFonts w:ascii="Times New Roman" w:hAnsi="Times New Roman" w:cs="Times New Roman"/>
          <w:caps/>
          <w:color w:val="000000"/>
          <w:spacing w:val="-4"/>
          <w:sz w:val="24"/>
          <w:szCs w:val="24"/>
        </w:rPr>
        <w:t>Sottokriterju 2.3. - Karatteristiċi tal-irbit (għall-assemblaġġ tal-parts ta</w:t>
      </w:r>
      <w:r w:rsidR="000C7A1B">
        <w:rPr>
          <w:rFonts w:ascii="Times New Roman" w:hAnsi="Times New Roman" w:cs="Times New Roman"/>
          <w:caps/>
          <w:color w:val="000000"/>
          <w:spacing w:val="-4"/>
          <w:sz w:val="24"/>
          <w:szCs w:val="24"/>
        </w:rPr>
        <w:t>L-</w:t>
      </w:r>
      <w:r w:rsidRPr="009F7CDF">
        <w:rPr>
          <w:rFonts w:ascii="Times New Roman" w:hAnsi="Times New Roman" w:cs="Times New Roman"/>
          <w:caps/>
          <w:color w:val="000000"/>
          <w:spacing w:val="-4"/>
          <w:sz w:val="24"/>
          <w:szCs w:val="24"/>
        </w:rPr>
        <w:t xml:space="preserve"> listi 1 u 2)</w:t>
      </w:r>
    </w:p>
    <w:p w14:paraId="1184719E" w14:textId="77777777" w:rsidR="00FB1D09" w:rsidRDefault="00FB1D09" w:rsidP="009F7CDF">
      <w:pPr>
        <w:keepNext/>
        <w:keepLines/>
        <w:spacing w:after="0" w:line="240" w:lineRule="auto"/>
        <w:ind w:left="448"/>
        <w:rPr>
          <w:rFonts w:ascii="Times New Roman" w:hAnsi="Times New Roman" w:cs="Times New Roman"/>
          <w:caps/>
          <w:color w:val="000000"/>
          <w:spacing w:val="-4"/>
          <w:sz w:val="24"/>
          <w:szCs w:val="24"/>
        </w:rPr>
      </w:pPr>
    </w:p>
    <w:p w14:paraId="417FEEE4" w14:textId="3892DBD7" w:rsidR="00DE3342" w:rsidRPr="009F7CDF" w:rsidRDefault="00DE3342" w:rsidP="009F7CDF">
      <w:pPr>
        <w:keepNext/>
        <w:keepLines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4474"/>
        <w:gridCol w:w="1561"/>
        <w:gridCol w:w="1561"/>
        <w:gridCol w:w="1562"/>
      </w:tblGrid>
      <w:tr w:rsidR="00DE3342" w:rsidRPr="00FB1D09" w14:paraId="081F2EB6" w14:textId="77777777" w:rsidTr="00E97D3E">
        <w:tc>
          <w:tcPr>
            <w:tcW w:w="244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FC895A" w14:textId="77777777" w:rsidR="00DE3342" w:rsidRPr="009F7CDF" w:rsidRDefault="00DE3342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255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1FB37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6A2E2A71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Tip ta’ rbit</w:t>
            </w:r>
          </w:p>
        </w:tc>
      </w:tr>
      <w:tr w:rsidR="00DE3342" w:rsidRPr="00FB1D09" w14:paraId="2801675D" w14:textId="77777777" w:rsidTr="003B734B">
        <w:tc>
          <w:tcPr>
            <w:tcW w:w="24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4FA0AF" w14:textId="77777777" w:rsidR="00DE3342" w:rsidRPr="009F7CDF" w:rsidRDefault="00DE3342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DF3228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1CD425A1" w14:textId="77777777" w:rsidR="00DE3342" w:rsidRPr="00F20BD6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bookmarkStart w:id="0" w:name="_GoBack"/>
            <w:r w:rsidRPr="00F20BD6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Ma jistax jitneħħa, ma jerġax jintuża</w:t>
            </w:r>
            <w:bookmarkEnd w:id="0"/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1F251A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11B452FB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Jista’ jitneħħa, ma jerġax jintuża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40EF6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4DE01138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Jista’ jitneħħa, jerġa’ jintuża</w:t>
            </w:r>
          </w:p>
        </w:tc>
      </w:tr>
      <w:tr w:rsidR="00DE3342" w:rsidRPr="00FB1D09" w14:paraId="1D7A112E" w14:textId="77777777" w:rsidTr="00E97D3E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0EB275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8E72257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Parts tal-lista 1 jew tal-lista 2</w:t>
            </w:r>
          </w:p>
        </w:tc>
        <w:tc>
          <w:tcPr>
            <w:tcW w:w="255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10A18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61D4F5A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Numru ta’ punti (5)</w:t>
            </w:r>
          </w:p>
        </w:tc>
      </w:tr>
      <w:tr w:rsidR="00DE3342" w:rsidRPr="00FB1D09" w14:paraId="517A772F" w14:textId="77777777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4D2185" w14:textId="77777777" w:rsidR="00E05BB7" w:rsidRPr="009F7CDF" w:rsidRDefault="00E05BB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EF1D13F" w14:textId="77777777" w:rsidR="00DE3342" w:rsidRPr="009F7CDF" w:rsidRDefault="00080DD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Konnessjoni taċ-ċarġer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9866FF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DF55F4A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27B4C0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9556808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7CE7B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C84E60E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</w:p>
        </w:tc>
      </w:tr>
      <w:tr w:rsidR="00DE3342" w:rsidRPr="00FB1D09" w14:paraId="4C9B6294" w14:textId="77777777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BCD3F" w14:textId="77777777" w:rsidR="00E05BB7" w:rsidRPr="009F7CDF" w:rsidRDefault="00E05BB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23B2695" w14:textId="77777777" w:rsidR="00DE3342" w:rsidRPr="009F7CDF" w:rsidRDefault="00080DD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Konnessjonijiet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B43FF8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1243FA2C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E1CFD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4E12DDE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8E8A6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DA98D37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</w:p>
        </w:tc>
      </w:tr>
      <w:tr w:rsidR="00DE3342" w:rsidRPr="00FB1D09" w14:paraId="220FD76B" w14:textId="77777777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CDD33C" w14:textId="77777777" w:rsidR="00E05BB7" w:rsidRPr="009F7CDF" w:rsidRDefault="00E05BB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0219B51" w14:textId="77777777" w:rsidR="00DE3342" w:rsidRPr="009F7CDF" w:rsidRDefault="00080DD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Motherboard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06E655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45013D9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BAFDD5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F161FC3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20956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ECD38FA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</w:p>
        </w:tc>
      </w:tr>
      <w:tr w:rsidR="00DE3342" w:rsidRPr="00FB1D09" w14:paraId="71792272" w14:textId="77777777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D8D79" w14:textId="77777777" w:rsidR="00E05BB7" w:rsidRPr="009F7CDF" w:rsidRDefault="00E05BB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4C7DC71" w14:textId="77777777" w:rsidR="00DE3342" w:rsidRPr="009F7CDF" w:rsidRDefault="00080DD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Buttuni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BF3187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1260BA36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8D21C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3D47752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D0AB2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8F24621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</w:p>
        </w:tc>
      </w:tr>
      <w:tr w:rsidR="00DE3342" w:rsidRPr="00FB1D09" w14:paraId="5D1D43DD" w14:textId="77777777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992B48" w14:textId="77777777" w:rsidR="00E05BB7" w:rsidRPr="009F7CDF" w:rsidRDefault="00E05BB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F2B7409" w14:textId="77777777" w:rsidR="00DE3342" w:rsidRPr="009F7CDF" w:rsidRDefault="00080DD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Mikrofonu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DC028C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10F6A97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14E38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778FD38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0426E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797296E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</w:p>
        </w:tc>
      </w:tr>
      <w:tr w:rsidR="00DE3342" w:rsidRPr="00FB1D09" w14:paraId="45459078" w14:textId="77777777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1E3835" w14:textId="77777777" w:rsidR="00E05BB7" w:rsidRPr="009F7CDF" w:rsidRDefault="00E05BB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6C16C7F" w14:textId="77777777" w:rsidR="00DE3342" w:rsidRPr="009F7CDF" w:rsidRDefault="00080DD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Spiker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5AB462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56C1D9B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729036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1FB87224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141CA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1FF96B7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</w:p>
        </w:tc>
      </w:tr>
      <w:tr w:rsidR="00DE3342" w:rsidRPr="00FB1D09" w14:paraId="3CF24010" w14:textId="77777777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5F14EE" w14:textId="77777777" w:rsidR="00E05BB7" w:rsidRPr="009F7CDF" w:rsidRDefault="00E05BB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18C428F6" w14:textId="77777777" w:rsidR="00DE3342" w:rsidRPr="009F7CDF" w:rsidRDefault="00080DD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Batterija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C719A5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86415EC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134799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2A9CD2E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5B554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73164BB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</w:p>
        </w:tc>
      </w:tr>
      <w:tr w:rsidR="00DE3342" w:rsidRPr="00FB1D09" w14:paraId="0652FF57" w14:textId="77777777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2D9D5" w14:textId="77777777" w:rsidR="00E05BB7" w:rsidRPr="009F7CDF" w:rsidRDefault="00E05BB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4906F78" w14:textId="77777777" w:rsidR="00DE3342" w:rsidRPr="009F7CDF" w:rsidRDefault="00080DD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Displej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2FCD80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4111747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AEAC92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EB6B99D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A3447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2FB8612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</w:p>
        </w:tc>
      </w:tr>
      <w:tr w:rsidR="00DE3342" w:rsidRPr="00FB1D09" w14:paraId="4630870C" w14:textId="77777777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5BA575" w14:textId="77777777" w:rsidR="00E05BB7" w:rsidRPr="009F7CDF" w:rsidRDefault="00E05BB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91A52D2" w14:textId="77777777" w:rsidR="00DE3342" w:rsidRPr="009F7CDF" w:rsidRDefault="00080DD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Kamera ta’ quddiem 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EB5309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1E8252F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1F3DC5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1E76401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45CB0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4F42B5E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</w:p>
        </w:tc>
      </w:tr>
      <w:tr w:rsidR="00DE3342" w:rsidRPr="00FB1D09" w14:paraId="66D2B36D" w14:textId="77777777" w:rsidTr="009F7CDF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E754B0" w14:textId="77777777" w:rsidR="00E05BB7" w:rsidRPr="009F7CDF" w:rsidRDefault="00E05BB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EB9B64B" w14:textId="77777777" w:rsidR="00DE3342" w:rsidRPr="009F7CDF" w:rsidRDefault="00080DD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Kamera ta’ wara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DD4834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5933A68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919B83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C34757C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49E0F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38BD762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</w:p>
        </w:tc>
      </w:tr>
      <w:tr w:rsidR="0096437A" w:rsidRPr="00FB1D09" w14:paraId="44D372E8" w14:textId="77777777" w:rsidTr="0096437A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A8E64F" w14:textId="77777777" w:rsidR="00E05BB7" w:rsidRPr="009F7CDF" w:rsidRDefault="00E05BB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C3A3ADC" w14:textId="77777777" w:rsidR="00DE3342" w:rsidRPr="009F7CDF" w:rsidRDefault="00080DD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Ċarġer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F0D0BB" w14:textId="77777777" w:rsidR="00DE3342" w:rsidRPr="009F7CDF" w:rsidRDefault="00DE3342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84625C" w14:textId="77777777" w:rsidR="00DE3342" w:rsidRPr="009F7CDF" w:rsidRDefault="00DE3342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E47C0" w14:textId="77777777" w:rsidR="00DE3342" w:rsidRPr="009F7CDF" w:rsidRDefault="00DE3342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</w:tr>
    </w:tbl>
    <w:p w14:paraId="3486E105" w14:textId="77777777" w:rsidR="00FB1D09" w:rsidRDefault="00FB1D09" w:rsidP="009F7CDF">
      <w:pPr>
        <w:pStyle w:val="ListParagraph"/>
        <w:tabs>
          <w:tab w:val="left" w:pos="360"/>
        </w:tabs>
        <w:spacing w:after="0" w:line="240" w:lineRule="auto"/>
        <w:ind w:left="448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35735F33" w14:textId="77777777" w:rsidR="00FB1D09" w:rsidRDefault="00FB1D09" w:rsidP="009F7CDF">
      <w:pPr>
        <w:pStyle w:val="ListParagraph"/>
        <w:tabs>
          <w:tab w:val="left" w:pos="360"/>
        </w:tabs>
        <w:spacing w:after="0" w:line="240" w:lineRule="auto"/>
        <w:ind w:left="448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7EEC062B" w14:textId="750893C1" w:rsidR="00DE3342" w:rsidRPr="009F7CDF" w:rsidRDefault="00E05BB7" w:rsidP="009F7CDF">
      <w:pPr>
        <w:pStyle w:val="ListParagraph"/>
        <w:tabs>
          <w:tab w:val="left" w:pos="360"/>
        </w:tabs>
        <w:spacing w:after="0" w:line="240" w:lineRule="auto"/>
        <w:ind w:left="448"/>
        <w:rPr>
          <w:rFonts w:ascii="Times New Roman" w:hAnsi="Times New Roman" w:cs="Times New Roman"/>
          <w:spacing w:val="-4"/>
          <w:sz w:val="24"/>
          <w:szCs w:val="24"/>
        </w:rPr>
      </w:pPr>
      <w:r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(4) Jew </w:t>
      </w:r>
      <w:r w:rsidR="00080DD1"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irbit fornut mal-part ta’ sostituzzjoni </w:t>
      </w:r>
    </w:p>
    <w:p w14:paraId="3FB5A24C" w14:textId="65194C58" w:rsidR="00DE3342" w:rsidRPr="009F7CDF" w:rsidRDefault="00E05BB7" w:rsidP="009F7CDF">
      <w:pPr>
        <w:pStyle w:val="ListParagraph"/>
        <w:tabs>
          <w:tab w:val="left" w:pos="360"/>
        </w:tabs>
        <w:spacing w:after="0" w:line="240" w:lineRule="auto"/>
        <w:ind w:left="448"/>
        <w:rPr>
          <w:rFonts w:ascii="Times New Roman" w:hAnsi="Times New Roman" w:cs="Times New Roman"/>
          <w:spacing w:val="-4"/>
          <w:sz w:val="24"/>
          <w:szCs w:val="24"/>
        </w:rPr>
      </w:pPr>
      <w:r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(5) Tittieħed </w:t>
      </w:r>
      <w:r w:rsidR="00080DD1"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l-agħar marka jekk huma involuti bosta elementi tal-irbit </w:t>
      </w:r>
    </w:p>
    <w:p w14:paraId="2617EDF6" w14:textId="77777777" w:rsidR="00FB1D09" w:rsidRDefault="00FB1D09" w:rsidP="009F7CDF">
      <w:pPr>
        <w:spacing w:after="0" w:line="240" w:lineRule="auto"/>
        <w:ind w:left="448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7F10C650" w14:textId="77777777" w:rsidR="00FB1D09" w:rsidRDefault="00FB1D09" w:rsidP="009F7CDF">
      <w:pPr>
        <w:spacing w:after="0" w:line="240" w:lineRule="auto"/>
        <w:ind w:left="448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36200F0F" w14:textId="1692C847" w:rsidR="00DE3342" w:rsidRPr="009F7CDF" w:rsidRDefault="00080DD1" w:rsidP="009F7CDF">
      <w:pPr>
        <w:spacing w:after="0" w:line="240" w:lineRule="auto"/>
        <w:ind w:left="448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In-numru massimu ta’ punti huwa 20. Marka għal dan is-sottokriterju = (numru ta’ punti miksuba/20) </w:t>
      </w:r>
      <w:r w:rsidR="00E05BB7" w:rsidRPr="00FB1D09">
        <w:rPr>
          <w:rFonts w:ascii="Times New Roman" w:eastAsia="Times New Roman" w:hAnsi="Times New Roman" w:cs="Times New Roman"/>
          <w:sz w:val="24"/>
          <w:szCs w:val="24"/>
          <w:lang w:eastAsia="fr-FR"/>
        </w:rPr>
        <w:t>×</w:t>
      </w:r>
      <w:r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10</w:t>
      </w:r>
      <w:r w:rsidR="00E05BB7"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4194E3FF" w14:textId="77777777" w:rsidR="00FB1D09" w:rsidRDefault="00FB1D09" w:rsidP="009F7CDF">
      <w:pPr>
        <w:keepNext/>
        <w:keepLines/>
        <w:spacing w:after="0" w:line="240" w:lineRule="auto"/>
        <w:ind w:left="448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07FB8E13" w14:textId="77777777" w:rsidR="00FB1D09" w:rsidRDefault="00FB1D09" w:rsidP="009F7CDF">
      <w:pPr>
        <w:keepNext/>
        <w:keepLines/>
        <w:spacing w:after="0" w:line="240" w:lineRule="auto"/>
        <w:ind w:left="448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06EE76F0" w14:textId="77777777" w:rsidR="00DE3342" w:rsidRPr="009F7CDF" w:rsidRDefault="00080DD1" w:rsidP="009F7CDF">
      <w:pPr>
        <w:keepNext/>
        <w:keepLines/>
        <w:spacing w:after="0" w:line="240" w:lineRule="auto"/>
        <w:ind w:left="448"/>
        <w:rPr>
          <w:rFonts w:ascii="Times New Roman" w:hAnsi="Times New Roman" w:cs="Times New Roman"/>
          <w:spacing w:val="-4"/>
          <w:sz w:val="24"/>
          <w:szCs w:val="24"/>
        </w:rPr>
      </w:pPr>
      <w:r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>KRITERJU NRU 3 – ID-DISPONIBBILTÀ TAL-PARTS TAL-BDIL</w:t>
      </w:r>
    </w:p>
    <w:p w14:paraId="5886199C" w14:textId="77777777" w:rsidR="00FB1D09" w:rsidRDefault="00E05BB7" w:rsidP="009F7CDF">
      <w:pPr>
        <w:keepNext/>
        <w:keepLines/>
        <w:spacing w:after="0" w:line="240" w:lineRule="auto"/>
        <w:ind w:left="448"/>
        <w:rPr>
          <w:rFonts w:ascii="Times New Roman" w:hAnsi="Times New Roman" w:cs="Times New Roman"/>
          <w:caps/>
          <w:color w:val="000000"/>
          <w:spacing w:val="-4"/>
          <w:sz w:val="24"/>
          <w:szCs w:val="24"/>
        </w:rPr>
      </w:pPr>
      <w:r w:rsidRPr="009F7CDF">
        <w:rPr>
          <w:rFonts w:ascii="Times New Roman" w:hAnsi="Times New Roman" w:cs="Times New Roman"/>
          <w:caps/>
          <w:color w:val="000000"/>
          <w:spacing w:val="-4"/>
          <w:sz w:val="24"/>
          <w:szCs w:val="24"/>
        </w:rPr>
        <w:t>Sottokriterju 3.1. - L-impenn tal-produttur fir-rigward tal-perjodu ta’ disponibilità tal-parts tal-lista 2</w:t>
      </w:r>
    </w:p>
    <w:p w14:paraId="03B7C2D5" w14:textId="77777777" w:rsidR="00FB1D09" w:rsidRDefault="00FB1D09" w:rsidP="009F7CDF">
      <w:pPr>
        <w:keepNext/>
        <w:keepLines/>
        <w:spacing w:after="0" w:line="240" w:lineRule="auto"/>
        <w:ind w:left="448"/>
        <w:rPr>
          <w:rFonts w:ascii="Times New Roman" w:hAnsi="Times New Roman" w:cs="Times New Roman"/>
          <w:caps/>
          <w:color w:val="000000"/>
          <w:spacing w:val="-4"/>
          <w:sz w:val="24"/>
          <w:szCs w:val="24"/>
        </w:rPr>
      </w:pPr>
    </w:p>
    <w:p w14:paraId="0555896B" w14:textId="3A59D51B" w:rsidR="00DE3342" w:rsidRPr="009F7CDF" w:rsidRDefault="00DE3342" w:rsidP="009F7CDF">
      <w:pPr>
        <w:keepNext/>
        <w:keepLines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</w:p>
    <w:tbl>
      <w:tblPr>
        <w:tblW w:w="5232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843"/>
        <w:gridCol w:w="459"/>
        <w:gridCol w:w="458"/>
        <w:gridCol w:w="456"/>
        <w:gridCol w:w="565"/>
        <w:gridCol w:w="456"/>
        <w:gridCol w:w="456"/>
        <w:gridCol w:w="456"/>
        <w:gridCol w:w="571"/>
        <w:gridCol w:w="456"/>
        <w:gridCol w:w="456"/>
        <w:gridCol w:w="456"/>
        <w:gridCol w:w="571"/>
        <w:gridCol w:w="456"/>
        <w:gridCol w:w="456"/>
        <w:gridCol w:w="456"/>
        <w:gridCol w:w="556"/>
      </w:tblGrid>
      <w:tr w:rsidR="00DE3342" w:rsidRPr="00FB1D09" w14:paraId="253CB783" w14:textId="77777777" w:rsidTr="00EC363C">
        <w:tc>
          <w:tcPr>
            <w:tcW w:w="9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857223" w14:textId="77777777" w:rsidR="00DE3342" w:rsidRPr="009F7CDF" w:rsidRDefault="00DE3342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101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C339CF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43787F42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Kolonna A</w:t>
            </w:r>
          </w:p>
          <w:p w14:paraId="00B6D8F4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Produttur </w:t>
            </w:r>
          </w:p>
        </w:tc>
        <w:tc>
          <w:tcPr>
            <w:tcW w:w="10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8D59F8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01ADB12E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Kolonna B</w:t>
            </w:r>
          </w:p>
          <w:p w14:paraId="7F72EF73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Distributuri tal-parts tal-bdil</w:t>
            </w:r>
          </w:p>
        </w:tc>
        <w:tc>
          <w:tcPr>
            <w:tcW w:w="10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C15989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77590DE3" w14:textId="77777777" w:rsidR="003B734B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Kolonna Ċ</w:t>
            </w:r>
          </w:p>
          <w:p w14:paraId="2E76BFC4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Sewwejja</w:t>
            </w:r>
          </w:p>
        </w:tc>
        <w:tc>
          <w:tcPr>
            <w:tcW w:w="100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4A4ED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1CA79740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Kolonna D</w:t>
            </w:r>
          </w:p>
          <w:p w14:paraId="64622BF1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Konsumaturi</w:t>
            </w:r>
          </w:p>
        </w:tc>
      </w:tr>
      <w:tr w:rsidR="00DE3342" w:rsidRPr="00FB1D09" w14:paraId="5CB6BC48" w14:textId="77777777" w:rsidTr="00EC363C">
        <w:tc>
          <w:tcPr>
            <w:tcW w:w="9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58D2D7" w14:textId="77777777" w:rsidR="00DE3342" w:rsidRPr="009F7CDF" w:rsidRDefault="00DE3342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101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6F9CF9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5B9D4910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Snin ta’ disponibilità</w:t>
            </w:r>
          </w:p>
        </w:tc>
        <w:tc>
          <w:tcPr>
            <w:tcW w:w="10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F8BCCA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3C08C52D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Snin ta’ disponibilità</w:t>
            </w:r>
          </w:p>
        </w:tc>
        <w:tc>
          <w:tcPr>
            <w:tcW w:w="10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E37B29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37812B6F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Snin ta’ disponibilità</w:t>
            </w:r>
          </w:p>
        </w:tc>
        <w:tc>
          <w:tcPr>
            <w:tcW w:w="100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7EEDD" w14:textId="77777777" w:rsidR="00E05BB7" w:rsidRPr="009F7CDF" w:rsidRDefault="00E05BB7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716C243A" w14:textId="77777777" w:rsidR="00DE3342" w:rsidRPr="009F7CDF" w:rsidRDefault="00080DD1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Snin ta’ disponibilità</w:t>
            </w:r>
          </w:p>
        </w:tc>
      </w:tr>
      <w:tr w:rsidR="003B734B" w:rsidRPr="00FB1D09" w14:paraId="7A53EDCD" w14:textId="77777777" w:rsidTr="00EC363C">
        <w:tc>
          <w:tcPr>
            <w:tcW w:w="9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61EFB1" w14:textId="77777777" w:rsidR="00DE3342" w:rsidRPr="009F7CDF" w:rsidRDefault="00DE3342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E5E595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6D355BD3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0 sa 4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A558FA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33109787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532C1D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1E91E2D9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01E58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5DB85946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7 jew aktar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28C639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0445C659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0 sa 4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4951A6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03D6F7BD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CE1815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68EAB200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7EC21B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0EBB8784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7 jew aktar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E975E7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4B4A7A71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0 sa 4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5CEE91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03481054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390DBD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7EA720BB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D0D610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6C9FAB4E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7 jew aktar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B10BD1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447BCC8B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0 sa 4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1F08E6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5C62B80D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A52D55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523BB678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8DE2F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57D3FB13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7 jew aktar</w:t>
            </w:r>
          </w:p>
        </w:tc>
      </w:tr>
      <w:tr w:rsidR="00DE3342" w:rsidRPr="00FB1D09" w14:paraId="4BE76D4F" w14:textId="77777777" w:rsidTr="00EC363C"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03DA3E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0D6D2E1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Parts tal-lista 2</w:t>
            </w:r>
          </w:p>
        </w:tc>
        <w:tc>
          <w:tcPr>
            <w:tcW w:w="101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CE2F93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C64A986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Numru ta’ punti</w:t>
            </w:r>
          </w:p>
        </w:tc>
        <w:tc>
          <w:tcPr>
            <w:tcW w:w="10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485ABF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CC864D4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Numru ta’ punti </w:t>
            </w:r>
          </w:p>
        </w:tc>
        <w:tc>
          <w:tcPr>
            <w:tcW w:w="10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7ED1ED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ED0F494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Numru ta’ punti</w:t>
            </w:r>
          </w:p>
        </w:tc>
        <w:tc>
          <w:tcPr>
            <w:tcW w:w="100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095C7" w14:textId="77777777" w:rsidR="00E05BB7" w:rsidRPr="009F7CDF" w:rsidRDefault="00E05BB7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143AA41" w14:textId="77777777" w:rsidR="00DE3342" w:rsidRPr="009F7CDF" w:rsidRDefault="00080DD1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Numru ta’ punti</w:t>
            </w:r>
          </w:p>
        </w:tc>
      </w:tr>
      <w:tr w:rsidR="003B734B" w:rsidRPr="00FB1D09" w14:paraId="4D5FA1A6" w14:textId="77777777" w:rsidTr="00EC363C"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84D13" w14:textId="77777777" w:rsidR="00E05BB7" w:rsidRPr="009F7CDF" w:rsidRDefault="00E05BB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859468B" w14:textId="77777777" w:rsidR="00DE3342" w:rsidRPr="009F7CDF" w:rsidRDefault="00080DD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Batterija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4FAD23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3F409FA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D4EDED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42FA09A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931065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230F32F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8CCA9F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AEE379A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E346B7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FD7ED81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AFDC25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9BF508A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65BFFD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B81C6CD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0E7543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CB48C4C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1742DE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5773A0B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312A91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9FA8A58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A9F3E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B9A1D58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F3C178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264AED5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0023EF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B93F081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5CF59C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57E5782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21276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AEFFD7A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1B25A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3DC16B3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7</w:t>
            </w:r>
          </w:p>
        </w:tc>
      </w:tr>
      <w:tr w:rsidR="003B734B" w:rsidRPr="00FB1D09" w14:paraId="69B9DC3F" w14:textId="77777777" w:rsidTr="00EC363C"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118F7E" w14:textId="77777777" w:rsidR="00E05BB7" w:rsidRPr="009F7CDF" w:rsidRDefault="00E05BB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8C9483A" w14:textId="77777777" w:rsidR="00DE3342" w:rsidRPr="009F7CDF" w:rsidRDefault="00080DD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Displej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B1E15E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CE4BAA1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869AD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DD878FF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E8EEA0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4A6A58E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461958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82A0708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CA329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F5CC4EC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D4358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4FB9E3A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830E8D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3F1E0B9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B569FA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1470840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D229A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D14606F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3AB519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1C44C5C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BBBD5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2B20437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51C566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258A4EC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6F4F01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DBBD4A3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723B0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9D9686D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0AE4C6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1487F724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3DCCC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F20D5E1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7</w:t>
            </w:r>
          </w:p>
        </w:tc>
      </w:tr>
      <w:tr w:rsidR="003B734B" w:rsidRPr="00FB1D09" w14:paraId="2A3FF020" w14:textId="77777777" w:rsidTr="00EC363C"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BABA74" w14:textId="77777777" w:rsidR="00E05BB7" w:rsidRPr="009F7CDF" w:rsidRDefault="00E05BB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1A434FFB" w14:textId="77777777" w:rsidR="00DE3342" w:rsidRPr="009F7CDF" w:rsidRDefault="00080DD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Kamera ta’ quddiem 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1FC232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36003A9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BADDC0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5793C11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17343C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7023192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4707CF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A3455E6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AC3D14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4D04AAC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2D77E3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5CD748A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D1EF32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5FC939F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AF5F1B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5B80B29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D5539F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090F9E9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42514F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4D04D91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B19798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63C7922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0ECBB8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18FFF5CE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36C8A3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E859B41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30CB64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6A1E806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F76AB3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1C4F1F19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A3722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268D1A8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7</w:t>
            </w:r>
          </w:p>
        </w:tc>
      </w:tr>
      <w:tr w:rsidR="003B734B" w:rsidRPr="00FB1D09" w14:paraId="1238354C" w14:textId="77777777" w:rsidTr="00EC363C"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8FBA46" w14:textId="77777777" w:rsidR="00E05BB7" w:rsidRPr="009F7CDF" w:rsidRDefault="00E05BB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1EBCA26" w14:textId="77777777" w:rsidR="00DE3342" w:rsidRPr="009F7CDF" w:rsidRDefault="00080DD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Kamera ta’ wara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69B2FC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DB6FB6D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D9E8A9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FD88CE4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3BBFE8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1A1F040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034493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1C8AB6F8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AFF24C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109A1B44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5D0F1E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314CB03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21EF1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FBCD442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E06CFE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1A27BB3A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F5E742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14662FC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35FEBD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45018E5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1196EB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FD7B747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AA57BD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19ED299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BBBE93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502342C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F7747F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09839F3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C54F02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AF4016F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1CF99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DE7D738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7</w:t>
            </w:r>
          </w:p>
        </w:tc>
      </w:tr>
      <w:tr w:rsidR="003B734B" w:rsidRPr="00FB1D09" w14:paraId="1E6C6539" w14:textId="77777777" w:rsidTr="00EC363C"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E9E9DE" w14:textId="77777777" w:rsidR="00E05BB7" w:rsidRPr="009F7CDF" w:rsidRDefault="00E05BB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11614FB2" w14:textId="77777777" w:rsidR="00DE3342" w:rsidRPr="009F7CDF" w:rsidRDefault="00080DD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Ċarġer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043793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D3B2426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BF9A65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0E6A065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3E0684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AA40D51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6AA25A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29FD955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EF12C6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96163DA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19A898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8407118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F9CBDB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B3F89D4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2327A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1F9730E8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B5A96B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63BF22D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7A9DF5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4C65D2C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D79ECD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8F13D00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F4DE48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9BDDE93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8AF16F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410825E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D1CAE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8664F9A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74F4D8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8089FBC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5D58E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DE4D281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7</w:t>
            </w:r>
          </w:p>
        </w:tc>
      </w:tr>
    </w:tbl>
    <w:p w14:paraId="6CE5C63A" w14:textId="77777777" w:rsidR="00FB1D09" w:rsidRDefault="00FB1D09" w:rsidP="009F7CDF">
      <w:pPr>
        <w:spacing w:after="0" w:line="240" w:lineRule="auto"/>
        <w:ind w:left="448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45F29EF9" w14:textId="77777777" w:rsidR="00FB1D09" w:rsidRDefault="00FB1D09" w:rsidP="009F7CDF">
      <w:pPr>
        <w:spacing w:after="0" w:line="240" w:lineRule="auto"/>
        <w:ind w:left="448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3F7404B0" w14:textId="23514DEB" w:rsidR="003B734B" w:rsidRPr="009F7CDF" w:rsidRDefault="00080DD1" w:rsidP="009F7CDF">
      <w:pPr>
        <w:spacing w:after="0" w:line="240" w:lineRule="auto"/>
        <w:ind w:left="448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In-numru massimu ta’ punti huwa 140. Marka għal dan is-sottokriterju = (numru ta’ punti miksuba/140) </w:t>
      </w:r>
      <w:r w:rsidR="00E05BB7" w:rsidRPr="00FB1D09">
        <w:rPr>
          <w:rFonts w:ascii="Times New Roman" w:eastAsia="Times New Roman" w:hAnsi="Times New Roman" w:cs="Times New Roman"/>
          <w:sz w:val="24"/>
          <w:szCs w:val="24"/>
          <w:lang w:eastAsia="fr-FR"/>
        </w:rPr>
        <w:t>×</w:t>
      </w:r>
      <w:r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10</w:t>
      </w:r>
      <w:r w:rsidR="00E05BB7"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07C992B3" w14:textId="77777777" w:rsidR="00FB1D09" w:rsidRDefault="00FB1D09" w:rsidP="009F7CDF">
      <w:pPr>
        <w:keepNext/>
        <w:keepLines/>
        <w:spacing w:after="0" w:line="240" w:lineRule="auto"/>
        <w:ind w:left="448"/>
        <w:jc w:val="both"/>
        <w:rPr>
          <w:rFonts w:ascii="Times New Roman" w:hAnsi="Times New Roman" w:cs="Times New Roman"/>
          <w:caps/>
          <w:color w:val="000000"/>
          <w:spacing w:val="-4"/>
          <w:sz w:val="24"/>
          <w:szCs w:val="24"/>
        </w:rPr>
      </w:pPr>
    </w:p>
    <w:p w14:paraId="5B0D8124" w14:textId="77777777" w:rsidR="00FB1D09" w:rsidRDefault="00FB1D09" w:rsidP="009F7CDF">
      <w:pPr>
        <w:keepNext/>
        <w:keepLines/>
        <w:spacing w:after="0" w:line="240" w:lineRule="auto"/>
        <w:ind w:left="448"/>
        <w:jc w:val="both"/>
        <w:rPr>
          <w:rFonts w:ascii="Times New Roman" w:hAnsi="Times New Roman" w:cs="Times New Roman"/>
          <w:caps/>
          <w:color w:val="000000"/>
          <w:spacing w:val="-4"/>
          <w:sz w:val="24"/>
          <w:szCs w:val="24"/>
        </w:rPr>
      </w:pPr>
    </w:p>
    <w:p w14:paraId="3020310C" w14:textId="77777777" w:rsidR="00FB1D09" w:rsidRDefault="00E05BB7" w:rsidP="009F7CDF">
      <w:pPr>
        <w:keepNext/>
        <w:keepLines/>
        <w:spacing w:after="0" w:line="240" w:lineRule="auto"/>
        <w:ind w:left="448"/>
        <w:jc w:val="both"/>
        <w:rPr>
          <w:rFonts w:ascii="Times New Roman" w:hAnsi="Times New Roman" w:cs="Times New Roman"/>
          <w:caps/>
          <w:color w:val="000000"/>
          <w:spacing w:val="-4"/>
          <w:sz w:val="24"/>
          <w:szCs w:val="24"/>
        </w:rPr>
      </w:pPr>
      <w:r w:rsidRPr="009F7CDF">
        <w:rPr>
          <w:rFonts w:ascii="Times New Roman" w:hAnsi="Times New Roman" w:cs="Times New Roman"/>
          <w:caps/>
          <w:color w:val="000000"/>
          <w:spacing w:val="-4"/>
          <w:sz w:val="24"/>
          <w:szCs w:val="24"/>
        </w:rPr>
        <w:t>Sottokriterju 3.2. - L-impenn tal-produttur fir-rigward tal-perjodu ta’ disponibilità tal-parts tal-lista 1</w:t>
      </w:r>
    </w:p>
    <w:p w14:paraId="388C9C8E" w14:textId="77777777" w:rsidR="00FB1D09" w:rsidRDefault="00FB1D09" w:rsidP="009F7CDF">
      <w:pPr>
        <w:keepNext/>
        <w:keepLines/>
        <w:spacing w:after="0" w:line="240" w:lineRule="auto"/>
        <w:ind w:left="448"/>
        <w:jc w:val="both"/>
        <w:rPr>
          <w:rFonts w:ascii="Times New Roman" w:hAnsi="Times New Roman" w:cs="Times New Roman"/>
          <w:caps/>
          <w:color w:val="000000"/>
          <w:spacing w:val="-4"/>
          <w:sz w:val="24"/>
          <w:szCs w:val="24"/>
        </w:rPr>
      </w:pPr>
    </w:p>
    <w:p w14:paraId="60E4AAA1" w14:textId="0126F370" w:rsidR="00DE3342" w:rsidRPr="009F7CDF" w:rsidRDefault="00DE3342" w:rsidP="009F7CDF">
      <w:pPr>
        <w:keepNext/>
        <w:keepLines/>
        <w:spacing w:after="0" w:line="240" w:lineRule="auto"/>
        <w:ind w:left="448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tbl>
      <w:tblPr>
        <w:tblW w:w="5232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808"/>
        <w:gridCol w:w="464"/>
        <w:gridCol w:w="458"/>
        <w:gridCol w:w="458"/>
        <w:gridCol w:w="567"/>
        <w:gridCol w:w="458"/>
        <w:gridCol w:w="458"/>
        <w:gridCol w:w="458"/>
        <w:gridCol w:w="571"/>
        <w:gridCol w:w="458"/>
        <w:gridCol w:w="458"/>
        <w:gridCol w:w="458"/>
        <w:gridCol w:w="573"/>
        <w:gridCol w:w="458"/>
        <w:gridCol w:w="458"/>
        <w:gridCol w:w="458"/>
        <w:gridCol w:w="562"/>
      </w:tblGrid>
      <w:tr w:rsidR="00DE3342" w:rsidRPr="00FB1D09" w14:paraId="2C1DDC34" w14:textId="77777777" w:rsidTr="00E05BB7">
        <w:tc>
          <w:tcPr>
            <w:tcW w:w="94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72C266" w14:textId="77777777" w:rsidR="00DE3342" w:rsidRPr="009F7CDF" w:rsidRDefault="00DE3342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101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3A6C48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309889B7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Kolonna A</w:t>
            </w:r>
          </w:p>
          <w:p w14:paraId="66E7EFF8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Produttur </w:t>
            </w:r>
          </w:p>
        </w:tc>
        <w:tc>
          <w:tcPr>
            <w:tcW w:w="10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58B4C3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6AEDE9AA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Kolonna B</w:t>
            </w:r>
          </w:p>
          <w:p w14:paraId="442A002A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Distributuri tal-parts tal-bdil</w:t>
            </w:r>
          </w:p>
        </w:tc>
        <w:tc>
          <w:tcPr>
            <w:tcW w:w="101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1B75EE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1A552A32" w14:textId="77777777" w:rsidR="003B734B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Kolonna Ċ</w:t>
            </w:r>
          </w:p>
          <w:p w14:paraId="504078F6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Sewwejja</w:t>
            </w:r>
          </w:p>
        </w:tc>
        <w:tc>
          <w:tcPr>
            <w:tcW w:w="101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8042D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546D4311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Kolonna D</w:t>
            </w:r>
          </w:p>
          <w:p w14:paraId="7EB2CADF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Konsumaturi</w:t>
            </w:r>
          </w:p>
        </w:tc>
      </w:tr>
      <w:tr w:rsidR="00DE3342" w:rsidRPr="00FB1D09" w14:paraId="13A8246B" w14:textId="77777777" w:rsidTr="00E05BB7">
        <w:tc>
          <w:tcPr>
            <w:tcW w:w="9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956EDE" w14:textId="77777777" w:rsidR="00DE3342" w:rsidRPr="009F7CDF" w:rsidRDefault="00DE3342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101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E86D50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4FCAE20F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Snin ta’ disponibilità</w:t>
            </w:r>
          </w:p>
        </w:tc>
        <w:tc>
          <w:tcPr>
            <w:tcW w:w="10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DCA824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354F481F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Snin ta’ disponibilità</w:t>
            </w:r>
          </w:p>
        </w:tc>
        <w:tc>
          <w:tcPr>
            <w:tcW w:w="101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629AE2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3D8E8B9A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Snin ta’ disponibilità</w:t>
            </w:r>
          </w:p>
        </w:tc>
        <w:tc>
          <w:tcPr>
            <w:tcW w:w="101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50E96" w14:textId="77777777" w:rsidR="00E05BB7" w:rsidRPr="009F7CDF" w:rsidRDefault="00E05BB7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208E7195" w14:textId="77777777" w:rsidR="00DE3342" w:rsidRPr="009F7CDF" w:rsidRDefault="00080DD1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Snin ta’ disponibilità</w:t>
            </w:r>
          </w:p>
        </w:tc>
      </w:tr>
      <w:tr w:rsidR="003B734B" w:rsidRPr="00FB1D09" w14:paraId="267B3545" w14:textId="77777777" w:rsidTr="00E05BB7">
        <w:tc>
          <w:tcPr>
            <w:tcW w:w="9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89D4B2" w14:textId="77777777" w:rsidR="00DE3342" w:rsidRPr="009F7CDF" w:rsidRDefault="00DE3342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B680C3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26B17081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0 sa 4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76857E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0035D56A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EC05A5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2C49011A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A160BD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07BC01C4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7 jew aktar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8E550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529C6A5C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0 sa 4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51FFCF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55A92110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CF9406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54665441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6E6C44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74BB1B99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7 jew aktar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3C4E7C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491EC28E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0 sa 4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9BC689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3C1A92BC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C474B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627C0545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E7D3B3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4AE31323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7 jew aktar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B1507F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04621536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0 sa 4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9E324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41D476E2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3BAF18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0EE193C5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935D0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7EEEB3F8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7 jew aktar</w:t>
            </w:r>
          </w:p>
        </w:tc>
      </w:tr>
      <w:tr w:rsidR="00DE3342" w:rsidRPr="00FB1D09" w14:paraId="2DB060DB" w14:textId="77777777" w:rsidTr="00E05BB7"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5B194B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FB75B6D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Parts tal-lista 1</w:t>
            </w:r>
          </w:p>
        </w:tc>
        <w:tc>
          <w:tcPr>
            <w:tcW w:w="101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523D68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183B49C1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Numru ta’ punti</w:t>
            </w:r>
          </w:p>
        </w:tc>
        <w:tc>
          <w:tcPr>
            <w:tcW w:w="10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0ABE9C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5892CD5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Numru ta’ punti </w:t>
            </w:r>
          </w:p>
        </w:tc>
        <w:tc>
          <w:tcPr>
            <w:tcW w:w="101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3F3C04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A89B84D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Numru ta’ punti</w:t>
            </w:r>
          </w:p>
        </w:tc>
        <w:tc>
          <w:tcPr>
            <w:tcW w:w="101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E3B06" w14:textId="77777777" w:rsidR="00E05BB7" w:rsidRPr="009F7CDF" w:rsidRDefault="00E05BB7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0704268" w14:textId="77777777" w:rsidR="00DE3342" w:rsidRPr="009F7CDF" w:rsidRDefault="00080DD1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Numru ta’ punti</w:t>
            </w:r>
          </w:p>
        </w:tc>
      </w:tr>
      <w:tr w:rsidR="00E05BB7" w:rsidRPr="00FB1D09" w14:paraId="7EB91709" w14:textId="77777777" w:rsidTr="00E05BB7"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E609FD" w14:textId="77777777" w:rsidR="00E05BB7" w:rsidRPr="009F7CDF" w:rsidRDefault="00E05BB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2807990" w14:textId="77777777" w:rsidR="00E05BB7" w:rsidRPr="009F7CDF" w:rsidRDefault="00E05BB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Konnessjoni taċ-ċarġer</w:t>
            </w: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3BDCDB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5C47881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A743D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D4FDBFC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59A05C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BB71469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A8E0B9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996CD05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0870BE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9442098" w14:textId="76DA24CD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9A55F1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5A330A7" w14:textId="08DFBDA5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C19C6D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08E2A71" w14:textId="549ABD2A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DD6BFB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8FF1E99" w14:textId="618472DE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27D0E1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E459C7C" w14:textId="1385355D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324116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F913722" w14:textId="2BF7A310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7F6579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10FCF762" w14:textId="5D649BC9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36EFDE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3AB30E2" w14:textId="5F9CDDB4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5311B8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97F3679" w14:textId="69DB6D9F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8C3291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059C122" w14:textId="437CBCCB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961308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1E5314E3" w14:textId="0764DF85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9425B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45512A4" w14:textId="39839F96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7</w:t>
            </w:r>
          </w:p>
        </w:tc>
      </w:tr>
      <w:tr w:rsidR="00E05BB7" w:rsidRPr="00FB1D09" w14:paraId="0D1ABA14" w14:textId="77777777" w:rsidTr="00E05BB7"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8F2084" w14:textId="77777777" w:rsidR="00E05BB7" w:rsidRPr="009F7CDF" w:rsidRDefault="00E05BB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1DB59F0B" w14:textId="77777777" w:rsidR="00E05BB7" w:rsidRPr="009F7CDF" w:rsidRDefault="00E05BB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Konnessjonijiet</w:t>
            </w: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94AF13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BA33CB1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5A24ED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05C2805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69A046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A7819DE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201A7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C850927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DC57E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6BCFD26" w14:textId="45AE37C8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EA9F8A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B488ECC" w14:textId="4AF74A4C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5865D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199AE27B" w14:textId="592068A3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00DF5F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5EF4F44" w14:textId="7685E92B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FD3DE3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8C0C197" w14:textId="503BE583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80526D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5CF8830" w14:textId="2AE704AD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282168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5A8541C" w14:textId="6596994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B39F6C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5AF7244" w14:textId="6DF7B571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CF0FD5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6BF681A" w14:textId="4D9F2FFA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DF88DE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8099FA4" w14:textId="49929E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4AAE6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43E0328" w14:textId="01CD2ED2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0BC29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A0C18A9" w14:textId="05AF45CB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7</w:t>
            </w:r>
          </w:p>
        </w:tc>
      </w:tr>
      <w:tr w:rsidR="00E05BB7" w:rsidRPr="00FB1D09" w14:paraId="2C118C24" w14:textId="77777777" w:rsidTr="00E05BB7"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DF0F24" w14:textId="77777777" w:rsidR="00E05BB7" w:rsidRPr="009F7CDF" w:rsidRDefault="00E05BB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5614AF6" w14:textId="77777777" w:rsidR="00E05BB7" w:rsidRPr="009F7CDF" w:rsidRDefault="00E05BB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Motherboard</w:t>
            </w: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0D4CEF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108593F7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4746A1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F8A20FA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364F68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1200425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C66BCF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44BB384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2005D9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732B202" w14:textId="428D104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F5A6BC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EE3D582" w14:textId="650A4500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9BE571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582D3D1" w14:textId="43BDEF53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CEC24E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704A882" w14:textId="6A011076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9E3D0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8C143D0" w14:textId="471572BC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E8E8D9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953726F" w14:textId="3639B775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60D6E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159C711" w14:textId="420E0A61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841D48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C36C099" w14:textId="286431A5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BFB9B3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B879D39" w14:textId="7443E3E3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0F54D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CA78646" w14:textId="0EFF6A5C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52E018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1D6FAEE" w14:textId="736BE2BD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ACAAE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F654B96" w14:textId="5C0E7BEE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7</w:t>
            </w:r>
          </w:p>
        </w:tc>
      </w:tr>
      <w:tr w:rsidR="00E05BB7" w:rsidRPr="00FB1D09" w14:paraId="59BCCB44" w14:textId="77777777" w:rsidTr="00E05BB7"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54B1D7" w14:textId="77777777" w:rsidR="00E05BB7" w:rsidRPr="009F7CDF" w:rsidRDefault="00E05BB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83A01F8" w14:textId="77777777" w:rsidR="00E05BB7" w:rsidRPr="009F7CDF" w:rsidRDefault="00E05BB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Buttuni</w:t>
            </w: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4D4F47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46A461C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6D609D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1C1070CC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91288A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DC406AB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22E60C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440AFAE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67C324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0A06CB7" w14:textId="4BB6439F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1A728F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577A5C4" w14:textId="70A9C6C4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0FF7CE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A1EF84A" w14:textId="27A28715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183A64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1280F8A" w14:textId="5084CA7F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02C94F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8E9071D" w14:textId="39F1C12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3B1548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EC29F42" w14:textId="65AC26B9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28E043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B645189" w14:textId="06303AAB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7382E0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298D534" w14:textId="6170B6BF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E7BB54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C37FCF7" w14:textId="280A6C18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09CB9C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AF057BC" w14:textId="33D4DCBD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6055B8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162B67D" w14:textId="14C5254D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8CB36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2FFC887" w14:textId="2C489ABB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7</w:t>
            </w:r>
          </w:p>
        </w:tc>
      </w:tr>
      <w:tr w:rsidR="00E05BB7" w:rsidRPr="00FB1D09" w14:paraId="1B1102D8" w14:textId="77777777" w:rsidTr="00E05BB7"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37762D" w14:textId="77777777" w:rsidR="00E05BB7" w:rsidRPr="009F7CDF" w:rsidRDefault="00E05BB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ACEE305" w14:textId="77777777" w:rsidR="00E05BB7" w:rsidRPr="009F7CDF" w:rsidRDefault="00E05BB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Mikrofonu</w:t>
            </w: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E74A8F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DE7FF33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201D83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8360CD6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CD1538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C974842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E05252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2BBCFA4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BFC8EF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1A197AE1" w14:textId="038C4C26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F0F9DD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E8BDB55" w14:textId="03AE6749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C49786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66A44AA" w14:textId="1DF5ED69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97D8AC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5D9001B" w14:textId="4E5FF841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1822C5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10E5D731" w14:textId="40FAB98E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B6BB50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C7D1BEF" w14:textId="333CBB1D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64E9FE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6A59550" w14:textId="677173E9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712D55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95DF0B5" w14:textId="36E4F590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B490F2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3E83702" w14:textId="2F297758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7286A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E9306BD" w14:textId="47F64253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9FC0B5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97677A5" w14:textId="4BB0A3DD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F88ED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0D8DFDE" w14:textId="3D74C0C4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7</w:t>
            </w:r>
          </w:p>
        </w:tc>
      </w:tr>
      <w:tr w:rsidR="00E05BB7" w:rsidRPr="00FB1D09" w14:paraId="3D7CCFA4" w14:textId="77777777" w:rsidTr="00E05BB7">
        <w:tc>
          <w:tcPr>
            <w:tcW w:w="94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BD5391" w14:textId="77777777" w:rsidR="00E05BB7" w:rsidRPr="009F7CDF" w:rsidRDefault="00E05BB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6A6DEF9" w14:textId="77777777" w:rsidR="00E05BB7" w:rsidRPr="009F7CDF" w:rsidRDefault="00E05BB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Spiker</w:t>
            </w:r>
          </w:p>
        </w:tc>
        <w:tc>
          <w:tcPr>
            <w:tcW w:w="24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241BC7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AC4FF3C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18E018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280A44B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B3CC14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C2BC90E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29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C2E649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6CD0902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70E3D7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2DF7349" w14:textId="5DE17670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191E4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11567E08" w14:textId="6766963E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8AE728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E2DA976" w14:textId="52D2A1BA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29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EE5C8F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8CAE250" w14:textId="4F61996A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4BDFD2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1A591E16" w14:textId="79D61A02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917384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7E3F1C1" w14:textId="3809444E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74282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EBE690F" w14:textId="655F4CD1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29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77C581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9D12629" w14:textId="5AE0A8D9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BB9BDA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7B1D833" w14:textId="4556FB4C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664B84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CBFE62F" w14:textId="646BFBEA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87878C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8EE61C1" w14:textId="77680ADB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29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87862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C290A4C" w14:textId="707F30B9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7</w:t>
            </w:r>
          </w:p>
        </w:tc>
      </w:tr>
    </w:tbl>
    <w:p w14:paraId="7CF478FF" w14:textId="77777777" w:rsidR="00FB1D09" w:rsidRDefault="00FB1D09" w:rsidP="009F7CDF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49D2BE34" w14:textId="77777777" w:rsidR="00FB1D09" w:rsidRDefault="00FB1D09" w:rsidP="009F7CDF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78368BBC" w14:textId="4E55B29B" w:rsidR="00DE3342" w:rsidRDefault="00080DD1" w:rsidP="009F7CDF">
      <w:pPr>
        <w:spacing w:after="0" w:line="240" w:lineRule="auto"/>
        <w:ind w:left="448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lastRenderedPageBreak/>
        <w:t xml:space="preserve">In-numru massimu ta’ punti huwa 168. Marka għal dan is-sottokriterju = (numru ta’ punti miksuba/168) </w:t>
      </w:r>
      <w:r w:rsidR="00E05BB7" w:rsidRPr="00FB1D09">
        <w:rPr>
          <w:rFonts w:ascii="Times New Roman" w:eastAsia="Times New Roman" w:hAnsi="Times New Roman" w:cs="Times New Roman"/>
          <w:sz w:val="24"/>
          <w:szCs w:val="24"/>
          <w:lang w:eastAsia="fr-FR"/>
        </w:rPr>
        <w:t>×</w:t>
      </w:r>
      <w:r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10</w:t>
      </w:r>
      <w:r w:rsidR="00E05BB7"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34D7BC90" w14:textId="77777777" w:rsidR="00FB1D09" w:rsidRDefault="00FB1D09" w:rsidP="009F7CDF">
      <w:pPr>
        <w:spacing w:after="0" w:line="240" w:lineRule="auto"/>
        <w:ind w:left="448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5369BAD3" w14:textId="77777777" w:rsidR="00FB1D09" w:rsidRPr="009F7CDF" w:rsidRDefault="00FB1D09" w:rsidP="009F7CDF">
      <w:pPr>
        <w:spacing w:after="0" w:line="240" w:lineRule="auto"/>
        <w:ind w:left="448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1A311AAE" w14:textId="77777777" w:rsidR="00FB1D09" w:rsidRDefault="00E05BB7" w:rsidP="009F7CDF">
      <w:pPr>
        <w:keepNext/>
        <w:keepLines/>
        <w:spacing w:after="0" w:line="240" w:lineRule="auto"/>
        <w:ind w:left="448"/>
        <w:rPr>
          <w:rFonts w:ascii="Times New Roman" w:hAnsi="Times New Roman" w:cs="Times New Roman"/>
          <w:caps/>
          <w:color w:val="000000"/>
          <w:spacing w:val="-4"/>
          <w:sz w:val="24"/>
          <w:szCs w:val="24"/>
        </w:rPr>
      </w:pPr>
      <w:r w:rsidRPr="009F7CDF">
        <w:rPr>
          <w:rFonts w:ascii="Times New Roman" w:hAnsi="Times New Roman" w:cs="Times New Roman"/>
          <w:caps/>
          <w:color w:val="000000"/>
          <w:spacing w:val="-4"/>
          <w:sz w:val="24"/>
          <w:szCs w:val="24"/>
        </w:rPr>
        <w:t>Sottokriterju 3.3. - Iż-żmien tal-kunsinna tal-parts tal-lista 2</w:t>
      </w:r>
    </w:p>
    <w:p w14:paraId="7080282F" w14:textId="77777777" w:rsidR="00FB1D09" w:rsidRDefault="00FB1D09" w:rsidP="009F7CDF">
      <w:pPr>
        <w:keepNext/>
        <w:keepLines/>
        <w:spacing w:after="0" w:line="240" w:lineRule="auto"/>
        <w:ind w:left="448"/>
        <w:rPr>
          <w:rFonts w:ascii="Times New Roman" w:hAnsi="Times New Roman" w:cs="Times New Roman"/>
          <w:caps/>
          <w:color w:val="000000"/>
          <w:spacing w:val="-4"/>
          <w:sz w:val="24"/>
          <w:szCs w:val="24"/>
        </w:rPr>
      </w:pPr>
    </w:p>
    <w:p w14:paraId="5F9B9E3C" w14:textId="48B1B083" w:rsidR="00DE3342" w:rsidRPr="009F7CDF" w:rsidRDefault="00DE3342" w:rsidP="009F7CDF">
      <w:pPr>
        <w:keepNext/>
        <w:keepLines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</w:p>
    <w:tbl>
      <w:tblPr>
        <w:tblW w:w="5232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786"/>
        <w:gridCol w:w="458"/>
        <w:gridCol w:w="462"/>
        <w:gridCol w:w="458"/>
        <w:gridCol w:w="571"/>
        <w:gridCol w:w="462"/>
        <w:gridCol w:w="458"/>
        <w:gridCol w:w="462"/>
        <w:gridCol w:w="571"/>
        <w:gridCol w:w="458"/>
        <w:gridCol w:w="462"/>
        <w:gridCol w:w="458"/>
        <w:gridCol w:w="573"/>
        <w:gridCol w:w="462"/>
        <w:gridCol w:w="458"/>
        <w:gridCol w:w="462"/>
        <w:gridCol w:w="562"/>
      </w:tblGrid>
      <w:tr w:rsidR="00DE3342" w:rsidRPr="00FB1D09" w14:paraId="753E626A" w14:textId="77777777" w:rsidTr="00E05BB7">
        <w:tc>
          <w:tcPr>
            <w:tcW w:w="93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125636" w14:textId="77777777" w:rsidR="00DE3342" w:rsidRPr="009F7CDF" w:rsidRDefault="00DE3342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101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EF28D4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0A823D79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Kolonna A</w:t>
            </w:r>
          </w:p>
          <w:p w14:paraId="417CF524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Produttur </w:t>
            </w:r>
          </w:p>
        </w:tc>
        <w:tc>
          <w:tcPr>
            <w:tcW w:w="101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FE29B3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71D54A08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Kolonna B</w:t>
            </w:r>
          </w:p>
          <w:p w14:paraId="1E85FA96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Distributuri tal-parts tal-bdil</w:t>
            </w:r>
          </w:p>
        </w:tc>
        <w:tc>
          <w:tcPr>
            <w:tcW w:w="101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2AC51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14EB12B4" w14:textId="77777777" w:rsidR="003B734B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Kolonna Ċ</w:t>
            </w:r>
          </w:p>
          <w:p w14:paraId="19393E70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Sewwejja</w:t>
            </w:r>
          </w:p>
        </w:tc>
        <w:tc>
          <w:tcPr>
            <w:tcW w:w="101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975AB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441D0742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Kolonna D</w:t>
            </w:r>
          </w:p>
          <w:p w14:paraId="28AC4E23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Konsumaturi</w:t>
            </w:r>
          </w:p>
        </w:tc>
      </w:tr>
      <w:tr w:rsidR="00DE3342" w:rsidRPr="00FB1D09" w14:paraId="7EF6552E" w14:textId="77777777" w:rsidTr="00E05BB7">
        <w:tc>
          <w:tcPr>
            <w:tcW w:w="93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526435" w14:textId="77777777" w:rsidR="00DE3342" w:rsidRPr="009F7CDF" w:rsidRDefault="00DE3342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101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53FD95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74DB2E13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Ġranet ta’ kunsinna (1)</w:t>
            </w:r>
          </w:p>
        </w:tc>
        <w:tc>
          <w:tcPr>
            <w:tcW w:w="101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341C84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1783939A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Ġranet ta’ kunsinna (1)</w:t>
            </w:r>
          </w:p>
        </w:tc>
        <w:tc>
          <w:tcPr>
            <w:tcW w:w="101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36B031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2DC248CC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Ġranet ta’ kunsinna (1)</w:t>
            </w:r>
          </w:p>
        </w:tc>
        <w:tc>
          <w:tcPr>
            <w:tcW w:w="101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24980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116F8963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Ġranet ta’ kunsinna (1)</w:t>
            </w:r>
          </w:p>
        </w:tc>
      </w:tr>
      <w:tr w:rsidR="00EC363C" w:rsidRPr="00FB1D09" w14:paraId="573814FE" w14:textId="77777777" w:rsidTr="00E05BB7">
        <w:tc>
          <w:tcPr>
            <w:tcW w:w="93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2ECB15" w14:textId="77777777" w:rsidR="00DE3342" w:rsidRPr="009F7CDF" w:rsidRDefault="00DE3342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9A9D86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5D31CAC1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11 jew iżjed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99F86A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5A3C3E0E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6 sa 10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DBF96F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54258729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4 sa 5 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FD0C23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3EBF1533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1 sa 3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C77B5F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439D0F2F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11 jew iżjed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4D17E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7B5C46C0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6 sa 10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4BF4D3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1E133B4C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4 sa 5 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758A6B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62D69CB6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1 sa 3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FC2735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5E46E49B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11 jew iżjed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78ECF3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60BCFD20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6 sa 10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7182C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4D47A744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4 sa 5 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D7070F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50E8B218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1 sa 3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369155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0A052D1F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11 jew iżjed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723D46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03A0AF0B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6 sa 10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A586A2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4667F5FD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4 sa 5 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AFDBF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1D54BF35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1 sa 3</w:t>
            </w:r>
          </w:p>
        </w:tc>
      </w:tr>
      <w:tr w:rsidR="00DE3342" w:rsidRPr="00FB1D09" w14:paraId="581394D8" w14:textId="77777777" w:rsidTr="00E05BB7"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1F1742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1D8A2BB8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Parts tal-lista 2</w:t>
            </w:r>
          </w:p>
        </w:tc>
        <w:tc>
          <w:tcPr>
            <w:tcW w:w="101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F2A7E0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8BBE458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Numru ta’ punti</w:t>
            </w:r>
          </w:p>
        </w:tc>
        <w:tc>
          <w:tcPr>
            <w:tcW w:w="101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BB670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B33EE25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Numru ta’ punti </w:t>
            </w:r>
          </w:p>
        </w:tc>
        <w:tc>
          <w:tcPr>
            <w:tcW w:w="101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D7260E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243C3AD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Numru ta’ punti</w:t>
            </w:r>
          </w:p>
        </w:tc>
        <w:tc>
          <w:tcPr>
            <w:tcW w:w="101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55CD4" w14:textId="77777777" w:rsidR="00E05BB7" w:rsidRPr="009F7CDF" w:rsidRDefault="00E05BB7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CB6B392" w14:textId="77777777" w:rsidR="00DE3342" w:rsidRPr="009F7CDF" w:rsidRDefault="00080DD1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Numru ta’ punti</w:t>
            </w:r>
          </w:p>
        </w:tc>
      </w:tr>
      <w:tr w:rsidR="00E05BB7" w:rsidRPr="00FB1D09" w14:paraId="2C662362" w14:textId="77777777" w:rsidTr="00E05BB7"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CC4BD7" w14:textId="77777777" w:rsidR="00E05BB7" w:rsidRPr="009F7CDF" w:rsidRDefault="00E05BB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2421424" w14:textId="77777777" w:rsidR="00E05BB7" w:rsidRPr="009F7CDF" w:rsidRDefault="00E05BB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Batterija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9E65C7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C0B4B3F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04126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18528323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28C7C3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07D98A1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B0E76E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D5513D4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3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CD66A8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3E6A6D3" w14:textId="6AE7FAA5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91CD3B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29ABB53" w14:textId="627B34FC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4D9234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51154B7" w14:textId="72EE8BF6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20DF94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4EBCA18" w14:textId="5B2E1EE9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3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8D5B05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4B4DDD9" w14:textId="39E99360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0887D6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9AFB395" w14:textId="3D4FCD4C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463F1C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14894E99" w14:textId="20EFD4CA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A4A77F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298F389" w14:textId="0EBA97B2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3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6252B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0C3B232" w14:textId="691CA47B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8D4683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1E9829DE" w14:textId="14D6D906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BD742F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E8AED4F" w14:textId="601F1E5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79B55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2BECA5D" w14:textId="75DED229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3</w:t>
            </w:r>
          </w:p>
        </w:tc>
      </w:tr>
      <w:tr w:rsidR="00E05BB7" w:rsidRPr="00FB1D09" w14:paraId="3D805ED7" w14:textId="77777777" w:rsidTr="00E05BB7"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866387" w14:textId="77777777" w:rsidR="00E05BB7" w:rsidRPr="009F7CDF" w:rsidRDefault="00E05BB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5683905" w14:textId="77777777" w:rsidR="00E05BB7" w:rsidRPr="009F7CDF" w:rsidRDefault="00E05BB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Displej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B36DD7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A606D86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401C5B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10569F6D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844EFE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62EC1BB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AB3D81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ACB186C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3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0427B0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C74B9E1" w14:textId="7273435B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A21CE2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50BD3FE" w14:textId="5E3AF10D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4BD4F6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1D0764A" w14:textId="1C35CACB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FE939D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556C581" w14:textId="4271DFB4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3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42B545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CE3D0C8" w14:textId="7C30ED42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E51ECF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ACD9093" w14:textId="75DBC8A2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847EA2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B30446C" w14:textId="52FAAE45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15EEA3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15BDC817" w14:textId="3770E8AA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3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EDCCF3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CB1E091" w14:textId="60DC9324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ABC124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F00D5B8" w14:textId="011D5148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047AE9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1E13D2C8" w14:textId="3DEC2DDD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0CE1E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989FB73" w14:textId="5A904B49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3</w:t>
            </w:r>
          </w:p>
        </w:tc>
      </w:tr>
      <w:tr w:rsidR="00E05BB7" w:rsidRPr="00FB1D09" w14:paraId="5A4EDAE4" w14:textId="77777777" w:rsidTr="00E05BB7"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50584" w14:textId="77777777" w:rsidR="00E05BB7" w:rsidRPr="009F7CDF" w:rsidRDefault="00E05BB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0C345E3" w14:textId="77777777" w:rsidR="00E05BB7" w:rsidRPr="009F7CDF" w:rsidRDefault="00E05BB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Kamera ta’ quddiem 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89B655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E5CB888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8CA8D2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620138C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D7473B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79AB482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634FD5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50BA01D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3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5544D9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A0A5DE9" w14:textId="4B3F2D58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6552DF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AC1AAA2" w14:textId="0D28EB0A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34704C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2BBCD69" w14:textId="78C51502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C84996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9C416B3" w14:textId="72BBE1A5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3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75EF1B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2A7BDE6" w14:textId="67629CC6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EB71FF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82CF77A" w14:textId="488109B2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609087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01EAB68" w14:textId="3C956974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00D7A7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3A29570" w14:textId="435DE062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3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9609D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F4BCFAA" w14:textId="09DC2AB3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5E6D1C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A6A8ED6" w14:textId="428CC3F5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EB2812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4F69F07" w14:textId="7B6D3066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5BD16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43FAFFA" w14:textId="0EF3DF18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3</w:t>
            </w:r>
          </w:p>
        </w:tc>
      </w:tr>
      <w:tr w:rsidR="00E05BB7" w:rsidRPr="00FB1D09" w14:paraId="2CB26EBC" w14:textId="77777777" w:rsidTr="00E05BB7"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D159C4" w14:textId="77777777" w:rsidR="00E05BB7" w:rsidRPr="009F7CDF" w:rsidRDefault="00E05BB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1E304B33" w14:textId="77777777" w:rsidR="00E05BB7" w:rsidRPr="009F7CDF" w:rsidRDefault="00E05BB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Kamera ta’ wara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24C3EF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DC1AC5C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35715B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9FE0E2D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D47DEB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272BC80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FA93A4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6B64068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3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B8DB8D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8D1C1AE" w14:textId="60CB88A3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7E784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1FFF944" w14:textId="0A897A3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046260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40A835D" w14:textId="5E3EE14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019024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25E6292" w14:textId="230391C4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3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BA4386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9F8686F" w14:textId="4DBD4BBD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2A839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9CB4BA8" w14:textId="538C800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30AE5E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72243FE" w14:textId="0D9E2F0F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17364A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89770EA" w14:textId="628A8A13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3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8FF564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4D3B4C5" w14:textId="5BC5A9C2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6B92E5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8CADBD5" w14:textId="3EEF2C90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F5A82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960544C" w14:textId="13301DD9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E64FB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F8E99E3" w14:textId="4544E493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3</w:t>
            </w:r>
          </w:p>
        </w:tc>
      </w:tr>
      <w:tr w:rsidR="00E05BB7" w:rsidRPr="00FB1D09" w14:paraId="163086AD" w14:textId="77777777" w:rsidTr="00E05BB7"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6D929C" w14:textId="77777777" w:rsidR="00E05BB7" w:rsidRPr="009F7CDF" w:rsidRDefault="00E05BB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44EF0E5" w14:textId="77777777" w:rsidR="00E05BB7" w:rsidRPr="009F7CDF" w:rsidRDefault="00E05BB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Ċarġer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7D4E44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37C6FC8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4A8DA4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7D94FC2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EF9841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6D581F2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EDEAE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7E6EACB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3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BFA3C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0CA4B55" w14:textId="19EB85E6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83C701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BB8D0B2" w14:textId="44767310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5DEA68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C2B2E2E" w14:textId="4BF66961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95A5BD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F977BAA" w14:textId="0A043568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3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F68BE8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1702A9B" w14:textId="046220B9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B227F7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71F7444" w14:textId="25B40EF1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D23A37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CBC4D91" w14:textId="3A1017B0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835337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EF866B4" w14:textId="4B1C4BA2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3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006F4C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A88D59F" w14:textId="71BAB802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FF2462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E77DA27" w14:textId="7E239AAA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2949B7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16F8D626" w14:textId="35FDDF2D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65749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33C2A52" w14:textId="018F49F0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3</w:t>
            </w:r>
          </w:p>
        </w:tc>
      </w:tr>
    </w:tbl>
    <w:p w14:paraId="52B33D06" w14:textId="77777777" w:rsidR="00FB1D09" w:rsidRDefault="00FB1D09" w:rsidP="009F7CDF">
      <w:pPr>
        <w:pStyle w:val="ListParagraph"/>
        <w:tabs>
          <w:tab w:val="left" w:pos="360"/>
        </w:tabs>
        <w:spacing w:after="0" w:line="240" w:lineRule="auto"/>
        <w:ind w:left="448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4138E233" w14:textId="77777777" w:rsidR="00FB1D09" w:rsidRDefault="00FB1D09" w:rsidP="009F7CDF">
      <w:pPr>
        <w:pStyle w:val="ListParagraph"/>
        <w:tabs>
          <w:tab w:val="left" w:pos="360"/>
        </w:tabs>
        <w:spacing w:after="0" w:line="240" w:lineRule="auto"/>
        <w:ind w:left="448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5EAB4A20" w14:textId="63CD6C7A" w:rsidR="00DE3342" w:rsidRPr="009F7CDF" w:rsidRDefault="00E05BB7" w:rsidP="009F7CDF">
      <w:pPr>
        <w:pStyle w:val="ListParagraph"/>
        <w:tabs>
          <w:tab w:val="left" w:pos="360"/>
        </w:tabs>
        <w:spacing w:after="0" w:line="240" w:lineRule="auto"/>
        <w:ind w:left="448"/>
        <w:rPr>
          <w:rFonts w:ascii="Times New Roman" w:hAnsi="Times New Roman" w:cs="Times New Roman"/>
          <w:spacing w:val="-4"/>
          <w:sz w:val="24"/>
          <w:szCs w:val="24"/>
        </w:rPr>
      </w:pPr>
      <w:r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>(1) Ġ</w:t>
      </w:r>
      <w:r w:rsidR="00080DD1"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>ranet tax-xogħol minn dakinhar tal-ordni</w:t>
      </w:r>
    </w:p>
    <w:p w14:paraId="775EA467" w14:textId="77777777" w:rsidR="00E05BB7" w:rsidRDefault="00E05BB7" w:rsidP="009F7CDF">
      <w:pPr>
        <w:spacing w:after="0" w:line="240" w:lineRule="auto"/>
        <w:ind w:left="448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3E4AA242" w14:textId="77777777" w:rsidR="00FB1D09" w:rsidRPr="009F7CDF" w:rsidRDefault="00FB1D09" w:rsidP="009F7CDF">
      <w:pPr>
        <w:spacing w:after="0" w:line="240" w:lineRule="auto"/>
        <w:ind w:left="448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04D5EE32" w14:textId="5AC76AD2" w:rsidR="00E05BB7" w:rsidRPr="009F7CDF" w:rsidRDefault="00E05BB7" w:rsidP="009F7CDF">
      <w:pPr>
        <w:spacing w:after="0" w:line="240" w:lineRule="auto"/>
        <w:ind w:left="448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>Dawn id-dispożizzjonijiet huma mingħajr preġudizzju għal dawk tal-Artikolu</w:t>
      </w:r>
      <w:r w:rsidR="000C7A1B">
        <w:rPr>
          <w:rFonts w:ascii="Times New Roman" w:hAnsi="Times New Roman" w:cs="Times New Roman"/>
          <w:color w:val="000000"/>
          <w:spacing w:val="-4"/>
          <w:sz w:val="24"/>
          <w:szCs w:val="24"/>
        </w:rPr>
        <w:t> </w:t>
      </w:r>
      <w:r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>L. 441-4 tal-Kodiċi tal-Konsum, dwar il-projbizzjoni fuq il-limitazzjoni tal-aċċess ta’ sewwej professjonali għall-parts tal-bdil.</w:t>
      </w:r>
    </w:p>
    <w:p w14:paraId="503F8EC0" w14:textId="2F59E6B6" w:rsidR="00FB1D09" w:rsidRDefault="00080DD1" w:rsidP="009F7CDF">
      <w:pPr>
        <w:spacing w:after="0" w:line="240" w:lineRule="auto"/>
        <w:ind w:left="448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In-numru massimu ta’ punti huwa 60. Marka għal dan is-sottokriterju = (numru ta’ punti miksuba/60) </w:t>
      </w:r>
      <w:r w:rsidR="00E05BB7" w:rsidRPr="00FB1D09">
        <w:rPr>
          <w:rFonts w:ascii="Times New Roman" w:eastAsia="Times New Roman" w:hAnsi="Times New Roman" w:cs="Times New Roman"/>
          <w:sz w:val="24"/>
          <w:szCs w:val="24"/>
          <w:lang w:eastAsia="fr-FR"/>
        </w:rPr>
        <w:t>×</w:t>
      </w:r>
      <w:r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10</w:t>
      </w:r>
      <w:r w:rsidR="00E05BB7"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057F0035" w14:textId="77777777" w:rsidR="00FB1D09" w:rsidRDefault="00FB1D09" w:rsidP="009F7CDF">
      <w:pPr>
        <w:spacing w:after="0" w:line="240" w:lineRule="auto"/>
        <w:ind w:left="448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6C479F10" w14:textId="26F4A797" w:rsidR="00DE3342" w:rsidRPr="009F7CDF" w:rsidRDefault="00DE3342" w:rsidP="009F7CDF">
      <w:pPr>
        <w:spacing w:after="0" w:line="240" w:lineRule="auto"/>
        <w:ind w:left="448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74379225" w14:textId="77777777" w:rsidR="00FB1D09" w:rsidRDefault="00E05BB7" w:rsidP="009F7CDF">
      <w:pPr>
        <w:keepNext/>
        <w:keepLines/>
        <w:spacing w:after="0" w:line="240" w:lineRule="auto"/>
        <w:ind w:left="448"/>
        <w:rPr>
          <w:rFonts w:ascii="Times New Roman" w:hAnsi="Times New Roman" w:cs="Times New Roman"/>
          <w:caps/>
          <w:color w:val="000000"/>
          <w:spacing w:val="-4"/>
          <w:sz w:val="24"/>
          <w:szCs w:val="24"/>
        </w:rPr>
      </w:pPr>
      <w:r w:rsidRPr="009F7CDF">
        <w:rPr>
          <w:rFonts w:ascii="Times New Roman" w:hAnsi="Times New Roman" w:cs="Times New Roman"/>
          <w:caps/>
          <w:color w:val="000000"/>
          <w:spacing w:val="-4"/>
          <w:sz w:val="24"/>
          <w:szCs w:val="24"/>
        </w:rPr>
        <w:lastRenderedPageBreak/>
        <w:t>Sottokriterju 3.4. - Iż-żmien tal-kunsinna tal-parts tal-lista 1</w:t>
      </w:r>
    </w:p>
    <w:p w14:paraId="64715DF6" w14:textId="77777777" w:rsidR="00FB1D09" w:rsidRDefault="00FB1D09" w:rsidP="009F7CDF">
      <w:pPr>
        <w:keepNext/>
        <w:keepLines/>
        <w:spacing w:after="0" w:line="240" w:lineRule="auto"/>
        <w:ind w:left="448"/>
        <w:rPr>
          <w:rFonts w:ascii="Times New Roman" w:hAnsi="Times New Roman" w:cs="Times New Roman"/>
          <w:caps/>
          <w:color w:val="000000"/>
          <w:spacing w:val="-4"/>
          <w:sz w:val="24"/>
          <w:szCs w:val="24"/>
        </w:rPr>
      </w:pPr>
    </w:p>
    <w:p w14:paraId="12AE292B" w14:textId="12CE0CAC" w:rsidR="00DE3342" w:rsidRPr="009F7CDF" w:rsidRDefault="00DE3342" w:rsidP="009F7CDF">
      <w:pPr>
        <w:keepNext/>
        <w:keepLines/>
        <w:spacing w:after="0" w:line="240" w:lineRule="auto"/>
        <w:ind w:left="448"/>
        <w:rPr>
          <w:rFonts w:ascii="Times New Roman" w:hAnsi="Times New Roman" w:cs="Times New Roman"/>
          <w:spacing w:val="-4"/>
          <w:sz w:val="24"/>
          <w:szCs w:val="24"/>
        </w:rPr>
      </w:pPr>
    </w:p>
    <w:tbl>
      <w:tblPr>
        <w:tblW w:w="5232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786"/>
        <w:gridCol w:w="458"/>
        <w:gridCol w:w="462"/>
        <w:gridCol w:w="458"/>
        <w:gridCol w:w="571"/>
        <w:gridCol w:w="462"/>
        <w:gridCol w:w="458"/>
        <w:gridCol w:w="462"/>
        <w:gridCol w:w="571"/>
        <w:gridCol w:w="458"/>
        <w:gridCol w:w="462"/>
        <w:gridCol w:w="458"/>
        <w:gridCol w:w="573"/>
        <w:gridCol w:w="462"/>
        <w:gridCol w:w="458"/>
        <w:gridCol w:w="462"/>
        <w:gridCol w:w="562"/>
      </w:tblGrid>
      <w:tr w:rsidR="00DE3342" w:rsidRPr="00FB1D09" w14:paraId="7FA367F6" w14:textId="77777777" w:rsidTr="00E05BB7">
        <w:tc>
          <w:tcPr>
            <w:tcW w:w="93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E0FF1" w14:textId="77777777" w:rsidR="00DE3342" w:rsidRPr="009F7CDF" w:rsidRDefault="00DE3342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101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22228F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1F6668AB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Kolonna A</w:t>
            </w:r>
          </w:p>
          <w:p w14:paraId="36CA32FA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Produttur </w:t>
            </w:r>
          </w:p>
        </w:tc>
        <w:tc>
          <w:tcPr>
            <w:tcW w:w="101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946BC3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061265E8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Kolonna B</w:t>
            </w:r>
          </w:p>
          <w:p w14:paraId="0ADC3AE5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Distributuri tal-parts tal-bdil</w:t>
            </w:r>
          </w:p>
        </w:tc>
        <w:tc>
          <w:tcPr>
            <w:tcW w:w="101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F7114D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3DCC0CDA" w14:textId="77777777" w:rsidR="003B734B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Kolonna Ċ</w:t>
            </w:r>
          </w:p>
          <w:p w14:paraId="5815E0BC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Sewwejja</w:t>
            </w:r>
          </w:p>
        </w:tc>
        <w:tc>
          <w:tcPr>
            <w:tcW w:w="101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F7B4F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5A5B6875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Kolonna D</w:t>
            </w:r>
          </w:p>
          <w:p w14:paraId="7FC33A60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Konsumaturi</w:t>
            </w:r>
          </w:p>
        </w:tc>
      </w:tr>
      <w:tr w:rsidR="00DE3342" w:rsidRPr="00FB1D09" w14:paraId="18BF338A" w14:textId="77777777" w:rsidTr="00E05BB7">
        <w:tc>
          <w:tcPr>
            <w:tcW w:w="93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D84892" w14:textId="77777777" w:rsidR="00DE3342" w:rsidRPr="009F7CDF" w:rsidRDefault="00DE3342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101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0A525A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1664DACA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Ġranet ta’ kunsinna (1)</w:t>
            </w:r>
          </w:p>
        </w:tc>
        <w:tc>
          <w:tcPr>
            <w:tcW w:w="101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847701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362A3161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Ġranet ta’ kunsinna (1)</w:t>
            </w:r>
          </w:p>
        </w:tc>
        <w:tc>
          <w:tcPr>
            <w:tcW w:w="101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D621BB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0BB52059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Ġranet ta’ kunsinna (1)</w:t>
            </w:r>
          </w:p>
        </w:tc>
        <w:tc>
          <w:tcPr>
            <w:tcW w:w="101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7422F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3EA69C19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Ġranet ta’ kunsinna (1)</w:t>
            </w:r>
          </w:p>
        </w:tc>
      </w:tr>
      <w:tr w:rsidR="00EC363C" w:rsidRPr="00FB1D09" w14:paraId="2B67B761" w14:textId="77777777" w:rsidTr="00E05BB7">
        <w:tc>
          <w:tcPr>
            <w:tcW w:w="93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290168" w14:textId="77777777" w:rsidR="00DE3342" w:rsidRPr="009F7CDF" w:rsidRDefault="00DE3342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D2EFC7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1227EF8A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11 jew iżjed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454B95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211D453F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6 sa 10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716600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7AF639A1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4 sa 5 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62E3CB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530DDB16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1 sa 3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C9BBC3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559AAFBC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11 jew iżjed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34F996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2A54A9D9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6 sa 10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57CFD9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0D04A88D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4 sa 5 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CDA84D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06C2DDFA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1 sa 3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BE5E1B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7CCA6E7F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11 jew iżjed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2CD3E7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7CFE048E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6 sa 10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CA1133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3801B6B2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4 sa 5 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28D0E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34CA8EED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1 sa 3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EA4B21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59D9DFC8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11 jew iżjed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512EDE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166AD2A7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6 sa 10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7FDA7B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1B1FFFBA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4 sa 5 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D86BC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35A238BF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1 sa 3</w:t>
            </w:r>
          </w:p>
        </w:tc>
      </w:tr>
      <w:tr w:rsidR="00DE3342" w:rsidRPr="00FB1D09" w14:paraId="4F20A19F" w14:textId="77777777" w:rsidTr="00E05BB7"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35CDA4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4F2BC5C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Parts tal-lista 1</w:t>
            </w:r>
          </w:p>
        </w:tc>
        <w:tc>
          <w:tcPr>
            <w:tcW w:w="101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56C36B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F30F123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Numru ta’ punti</w:t>
            </w:r>
          </w:p>
        </w:tc>
        <w:tc>
          <w:tcPr>
            <w:tcW w:w="101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93DA15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39F8BC8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Numru ta’ punti </w:t>
            </w:r>
          </w:p>
        </w:tc>
        <w:tc>
          <w:tcPr>
            <w:tcW w:w="101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221500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1AC236C0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Numru ta’ punti</w:t>
            </w:r>
          </w:p>
        </w:tc>
        <w:tc>
          <w:tcPr>
            <w:tcW w:w="101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C4B69" w14:textId="77777777" w:rsidR="00E05BB7" w:rsidRPr="009F7CDF" w:rsidRDefault="00E05BB7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7BB14FB" w14:textId="77777777" w:rsidR="00DE3342" w:rsidRPr="009F7CDF" w:rsidRDefault="00080DD1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Numru ta’ punti</w:t>
            </w:r>
          </w:p>
        </w:tc>
      </w:tr>
      <w:tr w:rsidR="00E05BB7" w:rsidRPr="00FB1D09" w14:paraId="507F1046" w14:textId="77777777" w:rsidTr="00E05BB7"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EE5E4" w14:textId="77777777" w:rsidR="00E05BB7" w:rsidRPr="009F7CDF" w:rsidRDefault="00E05BB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1E532B2" w14:textId="77777777" w:rsidR="00E05BB7" w:rsidRPr="009F7CDF" w:rsidRDefault="00E05BB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Konnessjoni taċ-ċarġer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55EB63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0D699A6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2A0BB1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3D15DFC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E19CCE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120F3683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E93967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CAAE846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3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EF1C60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39DB778" w14:textId="402039E2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3659E5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494621F" w14:textId="3E237072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FBF1E5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B84E58D" w14:textId="017BD1A9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DF69C4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4672518" w14:textId="7BE94499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3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4E3DE2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406DF83" w14:textId="1FA8D362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8538E2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6B97D9B" w14:textId="41E4339B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68C1ED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514750F" w14:textId="4BE45DB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C6F1F5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1CDB7A72" w14:textId="5F3CF335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3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5B5EB1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AF53185" w14:textId="6B4C73C8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6B1C00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1B798772" w14:textId="4F1E1892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E34659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04DE8DF" w14:textId="730EA37D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097BB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7EB7F49" w14:textId="5979D0BA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3</w:t>
            </w:r>
          </w:p>
        </w:tc>
      </w:tr>
      <w:tr w:rsidR="00E05BB7" w:rsidRPr="00FB1D09" w14:paraId="72D3ACC9" w14:textId="77777777" w:rsidTr="00E05BB7"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664972" w14:textId="77777777" w:rsidR="00E05BB7" w:rsidRPr="009F7CDF" w:rsidRDefault="00E05BB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5A037D4" w14:textId="77777777" w:rsidR="00E05BB7" w:rsidRPr="009F7CDF" w:rsidRDefault="00E05BB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Konnessjonijiet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B7EEEE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E8A9728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0F4B6E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5D5BCE4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499407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3BC24C2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C11AA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13DB0D95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3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6C2427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5A4BE35" w14:textId="7DB3A3E9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824A45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C21D01F" w14:textId="2C67FD54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618C86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839F913" w14:textId="42589FBC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3C90BB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3151023" w14:textId="4C89346B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3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017AF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A18FE6E" w14:textId="56194D72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08036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BE5BB7E" w14:textId="31235A74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46064E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1756C271" w14:textId="076CACA4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61AE0B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66E3194" w14:textId="585EBD54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3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9D924C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C70F45F" w14:textId="2F025CE1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5D9E6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145BD939" w14:textId="001512D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594DB7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2A92B29" w14:textId="61072C49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5BE07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EE99A5C" w14:textId="27A7F4C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3</w:t>
            </w:r>
          </w:p>
        </w:tc>
      </w:tr>
      <w:tr w:rsidR="00E05BB7" w:rsidRPr="00FB1D09" w14:paraId="4BA9D21C" w14:textId="77777777" w:rsidTr="00E05BB7"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1C90BA" w14:textId="77777777" w:rsidR="00E05BB7" w:rsidRPr="009F7CDF" w:rsidRDefault="00E05BB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D989467" w14:textId="77777777" w:rsidR="00E05BB7" w:rsidRPr="009F7CDF" w:rsidRDefault="00E05BB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Motherboard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42761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1821726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CDBBC3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16BEDD95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C0C0DC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3474943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4E7A4E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0D268A7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3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97E28E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305BC4A" w14:textId="76DB4709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D08B53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E1532C1" w14:textId="617DCFCF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84865A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E490815" w14:textId="40231B03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6758A3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2C7CBBF" w14:textId="78C0571A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3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9BACF8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5E0281D" w14:textId="3F474D0F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F996C3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36FD68C" w14:textId="5519B99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BA53AB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48695EB" w14:textId="57287799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463860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A324923" w14:textId="5DEDA07A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3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1DD392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62CABB8" w14:textId="2B4A804D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0C5304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AC469D0" w14:textId="2CD98936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D6C1B1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C1C44B3" w14:textId="76D168D5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549D9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38475D9" w14:textId="28EEC63A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3</w:t>
            </w:r>
          </w:p>
        </w:tc>
      </w:tr>
      <w:tr w:rsidR="00E05BB7" w:rsidRPr="00FB1D09" w14:paraId="2050AE6E" w14:textId="77777777" w:rsidTr="00E05BB7"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E90223" w14:textId="77777777" w:rsidR="00E05BB7" w:rsidRPr="009F7CDF" w:rsidRDefault="00E05BB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CEE5290" w14:textId="77777777" w:rsidR="00E05BB7" w:rsidRPr="009F7CDF" w:rsidRDefault="00E05BB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Buttuni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D79C17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DE248B5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A90AE4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1D0C4543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B39C7A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AC9D867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B6CA1F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C7FE90C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3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102BD8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21C2E20" w14:textId="266ED7D6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AED224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E226761" w14:textId="6FC0598F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9521A3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18E4C158" w14:textId="29383FC9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04BE19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1AD9FCED" w14:textId="1CFDA451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3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E15C65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7C8CD2A" w14:textId="74A24B02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C5F5E7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D739F86" w14:textId="28778160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29289F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7BB944C" w14:textId="12082EB6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7146D8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234FF6E" w14:textId="50B7C4F4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3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B6BBE4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637CDF1" w14:textId="6B52EE45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A25528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5E46C1F" w14:textId="29A9C715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2EAD32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714BC61" w14:textId="34B73B7E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8AC5A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18B83EB" w14:textId="3998D515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3</w:t>
            </w:r>
          </w:p>
        </w:tc>
      </w:tr>
      <w:tr w:rsidR="00E05BB7" w:rsidRPr="00FB1D09" w14:paraId="514B6F99" w14:textId="77777777" w:rsidTr="00E05BB7"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03FF5C" w14:textId="77777777" w:rsidR="00E05BB7" w:rsidRPr="009F7CDF" w:rsidRDefault="00E05BB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240868E" w14:textId="77777777" w:rsidR="00E05BB7" w:rsidRPr="009F7CDF" w:rsidRDefault="00E05BB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Mikrofonu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8BEEE8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1076D233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13D1FB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96AB57C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86C504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DC13069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74BB30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76B083C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3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2C584D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027A257" w14:textId="054444D0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0836C1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B8BB473" w14:textId="5029586A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CF784A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9969F9B" w14:textId="13469025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86E4E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275D2A6" w14:textId="745C7349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3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3EA12F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D1F263C" w14:textId="6FBA5612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95D4E0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F0AB646" w14:textId="44147522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BF276B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8FF532E" w14:textId="64581FB1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E6D467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626C494" w14:textId="716F4AB5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3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D20FB9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8505CCB" w14:textId="3DB2072C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265CA7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E04E1B1" w14:textId="5CBD6CE0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C249B7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C530636" w14:textId="4192A1BC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828F0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8222752" w14:textId="130763AB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3</w:t>
            </w:r>
          </w:p>
        </w:tc>
      </w:tr>
      <w:tr w:rsidR="00E05BB7" w:rsidRPr="00FB1D09" w14:paraId="3A5E1292" w14:textId="77777777" w:rsidTr="00E05BB7">
        <w:tc>
          <w:tcPr>
            <w:tcW w:w="93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6855FE" w14:textId="77777777" w:rsidR="00E05BB7" w:rsidRPr="009F7CDF" w:rsidRDefault="00E05BB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6050F55" w14:textId="77777777" w:rsidR="00E05BB7" w:rsidRPr="009F7CDF" w:rsidRDefault="00E05BB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Spiker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8F7DF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1B2A060D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4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6B351D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636CFDA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411C59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FD0C1B3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29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3DF58F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6A3D242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3</w:t>
            </w:r>
          </w:p>
        </w:tc>
        <w:tc>
          <w:tcPr>
            <w:tcW w:w="24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5A4429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5C60CE9" w14:textId="69F5C158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995729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9EA25CD" w14:textId="7FB1B0CF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24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453C1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6B91D8A" w14:textId="00CDE47D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29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6AFECE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6AEF879" w14:textId="03BE20FF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3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5DF69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17EFC6C" w14:textId="56F8A6FE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4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6A104A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FA67321" w14:textId="10FFAE71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D585CE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F9BA629" w14:textId="597B15BD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29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EF771A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1424AF0" w14:textId="5DB9049F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3</w:t>
            </w:r>
          </w:p>
        </w:tc>
        <w:tc>
          <w:tcPr>
            <w:tcW w:w="24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9E3AB6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7419D12" w14:textId="6A3F576B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A95870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B33AB1B" w14:textId="50B2ACA9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24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6EA569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83821DE" w14:textId="41CC8962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29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3D13B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C78338A" w14:textId="63DEC502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3</w:t>
            </w:r>
          </w:p>
        </w:tc>
      </w:tr>
    </w:tbl>
    <w:p w14:paraId="26B9D085" w14:textId="77777777" w:rsidR="00FB1D09" w:rsidRDefault="00FB1D09" w:rsidP="009F7CDF">
      <w:pPr>
        <w:pStyle w:val="ListParagraph"/>
        <w:tabs>
          <w:tab w:val="left" w:pos="360"/>
        </w:tabs>
        <w:spacing w:after="0" w:line="240" w:lineRule="auto"/>
        <w:ind w:left="448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418158AE" w14:textId="77777777" w:rsidR="00FB1D09" w:rsidRDefault="00FB1D09" w:rsidP="009F7CDF">
      <w:pPr>
        <w:pStyle w:val="ListParagraph"/>
        <w:tabs>
          <w:tab w:val="left" w:pos="360"/>
        </w:tabs>
        <w:spacing w:after="0" w:line="240" w:lineRule="auto"/>
        <w:ind w:left="448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45FB31EC" w14:textId="05C8DA89" w:rsidR="00DE3342" w:rsidRPr="009F7CDF" w:rsidRDefault="00E05BB7" w:rsidP="009F7CDF">
      <w:pPr>
        <w:pStyle w:val="ListParagraph"/>
        <w:tabs>
          <w:tab w:val="left" w:pos="360"/>
        </w:tabs>
        <w:spacing w:after="0" w:line="240" w:lineRule="auto"/>
        <w:ind w:left="448"/>
        <w:rPr>
          <w:rFonts w:ascii="Times New Roman" w:hAnsi="Times New Roman" w:cs="Times New Roman"/>
          <w:spacing w:val="-4"/>
          <w:sz w:val="24"/>
          <w:szCs w:val="24"/>
        </w:rPr>
      </w:pPr>
      <w:r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>(2) Ġ</w:t>
      </w:r>
      <w:r w:rsidR="00080DD1"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>ranet tax-xogħol minn dakinhar tal-ordni</w:t>
      </w:r>
    </w:p>
    <w:p w14:paraId="3C21F262" w14:textId="77777777" w:rsidR="00E05BB7" w:rsidRDefault="00E05BB7" w:rsidP="009F7CDF">
      <w:pPr>
        <w:spacing w:after="0" w:line="240" w:lineRule="auto"/>
        <w:ind w:left="448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1A33E74D" w14:textId="77777777" w:rsidR="00FB1D09" w:rsidRPr="009F7CDF" w:rsidRDefault="00FB1D09" w:rsidP="009F7CDF">
      <w:pPr>
        <w:spacing w:after="0" w:line="240" w:lineRule="auto"/>
        <w:ind w:left="448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6B4637F6" w14:textId="05746827" w:rsidR="00E05BB7" w:rsidRPr="009F7CDF" w:rsidRDefault="00E05BB7" w:rsidP="009F7CDF">
      <w:pPr>
        <w:spacing w:after="0" w:line="240" w:lineRule="auto"/>
        <w:ind w:left="448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>Dawn id-dispożizzjonijiet huma mingħajr preġudizzju għal dawk tal-Artikolu</w:t>
      </w:r>
      <w:r w:rsidR="000C7A1B">
        <w:rPr>
          <w:rFonts w:ascii="Times New Roman" w:hAnsi="Times New Roman" w:cs="Times New Roman"/>
          <w:color w:val="000000"/>
          <w:spacing w:val="-4"/>
          <w:sz w:val="24"/>
          <w:szCs w:val="24"/>
        </w:rPr>
        <w:t> </w:t>
      </w:r>
      <w:r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>L. 441-4 tal-Kodiċi tal-Konsum, dwar il-projbizzjoni fuq il-limitazzjoni tal-aċċess ta’ sewwej professjonali għall-parts tal-bdil.</w:t>
      </w:r>
    </w:p>
    <w:p w14:paraId="543D3184" w14:textId="5DCC645A" w:rsidR="00FB1D09" w:rsidRDefault="00080DD1" w:rsidP="009F7CDF">
      <w:pPr>
        <w:spacing w:after="0" w:line="240" w:lineRule="auto"/>
        <w:ind w:left="448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In-numru massimu ta’ punti huwa 72. Marka għal dan is-sottokriterju = (numru ta’ punti miksuba/72) </w:t>
      </w:r>
      <w:r w:rsidR="00E05BB7" w:rsidRPr="00FB1D09">
        <w:rPr>
          <w:rFonts w:ascii="Times New Roman" w:eastAsia="Times New Roman" w:hAnsi="Times New Roman" w:cs="Times New Roman"/>
          <w:sz w:val="24"/>
          <w:szCs w:val="24"/>
          <w:lang w:eastAsia="fr-FR"/>
        </w:rPr>
        <w:t>×</w:t>
      </w:r>
      <w:r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10</w:t>
      </w:r>
      <w:r w:rsidR="00E05BB7"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2CCB42F0" w14:textId="77777777" w:rsidR="00FB1D09" w:rsidRDefault="00FB1D09" w:rsidP="009F7CDF">
      <w:pPr>
        <w:spacing w:after="0" w:line="240" w:lineRule="auto"/>
        <w:ind w:left="448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50B6FE21" w14:textId="0532B5C7" w:rsidR="00DE3342" w:rsidRPr="009F7CDF" w:rsidRDefault="00DE3342" w:rsidP="009F7CDF">
      <w:pPr>
        <w:spacing w:after="0" w:line="240" w:lineRule="auto"/>
        <w:ind w:left="448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17401833" w14:textId="77777777" w:rsidR="00DE3342" w:rsidRPr="009F7CDF" w:rsidRDefault="00080DD1" w:rsidP="009F7CDF">
      <w:pPr>
        <w:keepNext/>
        <w:keepLines/>
        <w:spacing w:after="0" w:line="240" w:lineRule="auto"/>
        <w:ind w:left="448"/>
        <w:rPr>
          <w:rFonts w:ascii="Times New Roman" w:hAnsi="Times New Roman" w:cs="Times New Roman"/>
          <w:spacing w:val="-4"/>
          <w:sz w:val="24"/>
          <w:szCs w:val="24"/>
        </w:rPr>
      </w:pPr>
      <w:r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>KRITERJU NRU 4 – IL-PREZZ TAL-PARTS TAL-BDIL</w:t>
      </w:r>
    </w:p>
    <w:p w14:paraId="10ED18B3" w14:textId="77777777" w:rsidR="00DE3342" w:rsidRPr="009F7CDF" w:rsidRDefault="00080DD1" w:rsidP="009F7CDF">
      <w:pPr>
        <w:keepNext/>
        <w:keepLines/>
        <w:spacing w:after="0" w:line="240" w:lineRule="auto"/>
        <w:ind w:left="448"/>
        <w:rPr>
          <w:rFonts w:ascii="Times New Roman" w:hAnsi="Times New Roman" w:cs="Times New Roman"/>
          <w:spacing w:val="-4"/>
          <w:sz w:val="24"/>
          <w:szCs w:val="24"/>
        </w:rPr>
      </w:pPr>
      <w:r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>Sottokriterju 4.1. Il-proporzjon tal-prezz tal-parts tal-lista 2 mal-prezz ta’ prodott ġdid</w:t>
      </w:r>
    </w:p>
    <w:p w14:paraId="72D93908" w14:textId="0574480C" w:rsidR="00DE3342" w:rsidRPr="009F7CDF" w:rsidRDefault="00080DD1" w:rsidP="009F7CDF">
      <w:pPr>
        <w:spacing w:after="0" w:line="240" w:lineRule="auto"/>
        <w:ind w:left="448"/>
        <w:contextualSpacing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Abbażi tal-proporzjon deskritt fl-Ordni </w:t>
      </w:r>
      <w:r w:rsidR="00E05BB7"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>tad-29 ta’ Diċembru 2020</w:t>
      </w:r>
      <w:r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dwar il-modi għall-wiri, is-sinjalar u l-parametri ġenerali għall-kalkolu tal-indiċi tar-riparabilità, in-numru ta’ punti miksuba għal dan il-kriterju huwa ddeterminat bil-mod li ġej:</w:t>
      </w:r>
    </w:p>
    <w:p w14:paraId="126DD5FB" w14:textId="77777777" w:rsidR="003B734B" w:rsidRPr="009F7CDF" w:rsidRDefault="00080DD1" w:rsidP="009F7CDF">
      <w:pPr>
        <w:spacing w:after="0" w:line="240" w:lineRule="auto"/>
        <w:ind w:left="448"/>
        <w:contextualSpacing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>- jekk ir-riżultat tal-proporzjon huwa ogħla minn 0.3, in-numru ta’ punti huwa 0;</w:t>
      </w:r>
    </w:p>
    <w:p w14:paraId="1AB6AB38" w14:textId="77777777" w:rsidR="003B734B" w:rsidRPr="009F7CDF" w:rsidRDefault="00080DD1" w:rsidP="009F7CDF">
      <w:pPr>
        <w:spacing w:after="0" w:line="240" w:lineRule="auto"/>
        <w:ind w:left="448"/>
        <w:contextualSpacing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>- jekk ir-riżultat tal-proporzjon huwa inqas minn 0.1, in-numru ta’ punti huwa 100;</w:t>
      </w:r>
    </w:p>
    <w:p w14:paraId="6CD33D30" w14:textId="77777777" w:rsidR="00DE3342" w:rsidRDefault="00080DD1" w:rsidP="009F7CDF">
      <w:pPr>
        <w:spacing w:after="0" w:line="240" w:lineRule="auto"/>
        <w:ind w:left="448"/>
        <w:contextualSpacing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lastRenderedPageBreak/>
        <w:t>- jekk ir-riżultat tal-proporzjon huwa bejn 0.1 u 0.3, in-numru ta’ punti jiġi ddeterminat skont it-tabella ta’ korrispondenza li ġejja:</w:t>
      </w:r>
    </w:p>
    <w:p w14:paraId="0CD3C662" w14:textId="77777777" w:rsidR="00FB1D09" w:rsidRDefault="00FB1D09" w:rsidP="009F7CDF">
      <w:pPr>
        <w:spacing w:after="0" w:line="240" w:lineRule="auto"/>
        <w:ind w:left="448"/>
        <w:contextualSpacing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336E653C" w14:textId="77777777" w:rsidR="00FB1D09" w:rsidRPr="009F7CDF" w:rsidRDefault="00FB1D09" w:rsidP="009F7CDF">
      <w:pPr>
        <w:spacing w:after="0" w:line="240" w:lineRule="auto"/>
        <w:ind w:left="448"/>
        <w:contextualSpacing/>
        <w:rPr>
          <w:rFonts w:ascii="Times New Roman" w:hAnsi="Times New Roman" w:cs="Times New Roman"/>
          <w:spacing w:val="-4"/>
          <w:sz w:val="24"/>
          <w:szCs w:val="24"/>
        </w:rPr>
      </w:pPr>
    </w:p>
    <w:tbl>
      <w:tblPr>
        <w:tblW w:w="526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038"/>
        <w:gridCol w:w="377"/>
        <w:gridCol w:w="421"/>
        <w:gridCol w:w="421"/>
        <w:gridCol w:w="421"/>
        <w:gridCol w:w="420"/>
        <w:gridCol w:w="420"/>
        <w:gridCol w:w="420"/>
        <w:gridCol w:w="420"/>
        <w:gridCol w:w="420"/>
        <w:gridCol w:w="420"/>
        <w:gridCol w:w="333"/>
        <w:gridCol w:w="420"/>
        <w:gridCol w:w="420"/>
        <w:gridCol w:w="420"/>
        <w:gridCol w:w="420"/>
        <w:gridCol w:w="418"/>
        <w:gridCol w:w="418"/>
        <w:gridCol w:w="418"/>
        <w:gridCol w:w="418"/>
        <w:gridCol w:w="418"/>
        <w:gridCol w:w="333"/>
      </w:tblGrid>
      <w:tr w:rsidR="00DE3342" w:rsidRPr="00FB1D09" w14:paraId="698D2A6F" w14:textId="77777777" w:rsidTr="00EC363C"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451655" w14:textId="77777777" w:rsidR="00E05BB7" w:rsidRPr="009F7CDF" w:rsidRDefault="00E05BB7" w:rsidP="009F7CDF">
            <w:pPr>
              <w:pStyle w:val="Contenudetableau"/>
              <w:keepNext/>
              <w:keepLines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7EDF3CF7" w14:textId="77777777" w:rsidR="00DE3342" w:rsidRPr="009F7CDF" w:rsidRDefault="00080DD1" w:rsidP="009F7CDF">
            <w:pPr>
              <w:pStyle w:val="Contenudetableau"/>
              <w:keepNext/>
              <w:keepLines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Proporzjon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AA2EBA" w14:textId="77777777" w:rsidR="00E05BB7" w:rsidRPr="009F7CDF" w:rsidRDefault="00E05BB7" w:rsidP="009F7CDF">
            <w:pPr>
              <w:pStyle w:val="Contenudetableau"/>
              <w:keepNext/>
              <w:keepLines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5532CA89" w14:textId="77777777" w:rsidR="00DE3342" w:rsidRPr="009F7CDF" w:rsidRDefault="00080DD1" w:rsidP="009F7CDF">
            <w:pPr>
              <w:pStyle w:val="Contenudetableau"/>
              <w:keepNext/>
              <w:keepLines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0.1</w:t>
            </w: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06D976" w14:textId="77777777" w:rsidR="00E05BB7" w:rsidRPr="009F7CDF" w:rsidRDefault="00E05BB7" w:rsidP="009F7CDF">
            <w:pPr>
              <w:pStyle w:val="Contenudetableau"/>
              <w:keepNext/>
              <w:keepLines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1890DEE3" w14:textId="77777777" w:rsidR="00DE3342" w:rsidRPr="009F7CDF" w:rsidRDefault="00080DD1" w:rsidP="009F7CDF">
            <w:pPr>
              <w:pStyle w:val="Contenudetableau"/>
              <w:keepNext/>
              <w:keepLines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0.11</w:t>
            </w: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3E37D7" w14:textId="77777777" w:rsidR="00E05BB7" w:rsidRPr="009F7CDF" w:rsidRDefault="00E05BB7" w:rsidP="009F7CDF">
            <w:pPr>
              <w:pStyle w:val="Contenudetableau"/>
              <w:keepNext/>
              <w:keepLines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08C35A46" w14:textId="77777777" w:rsidR="00DE3342" w:rsidRPr="009F7CDF" w:rsidRDefault="00080DD1" w:rsidP="009F7CDF">
            <w:pPr>
              <w:pStyle w:val="Contenudetableau"/>
              <w:keepNext/>
              <w:keepLines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0.12</w:t>
            </w: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47BEF" w14:textId="77777777" w:rsidR="00E05BB7" w:rsidRPr="009F7CDF" w:rsidRDefault="00E05BB7" w:rsidP="009F7CDF">
            <w:pPr>
              <w:pStyle w:val="Contenudetableau"/>
              <w:keepNext/>
              <w:keepLines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496ADE8F" w14:textId="77777777" w:rsidR="00DE3342" w:rsidRPr="009F7CDF" w:rsidRDefault="00080DD1" w:rsidP="009F7CDF">
            <w:pPr>
              <w:pStyle w:val="Contenudetableau"/>
              <w:keepNext/>
              <w:keepLines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0.13</w:t>
            </w: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9C7C1B" w14:textId="77777777" w:rsidR="00E05BB7" w:rsidRPr="009F7CDF" w:rsidRDefault="00E05BB7" w:rsidP="009F7CDF">
            <w:pPr>
              <w:pStyle w:val="Contenudetableau"/>
              <w:keepNext/>
              <w:keepLines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23E8F775" w14:textId="77777777" w:rsidR="00DE3342" w:rsidRPr="009F7CDF" w:rsidRDefault="00080DD1" w:rsidP="009F7CDF">
            <w:pPr>
              <w:pStyle w:val="Contenudetableau"/>
              <w:keepNext/>
              <w:keepLines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0.14</w:t>
            </w: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8DC087" w14:textId="77777777" w:rsidR="00E05BB7" w:rsidRPr="009F7CDF" w:rsidRDefault="00E05BB7" w:rsidP="009F7CDF">
            <w:pPr>
              <w:pStyle w:val="Contenudetableau"/>
              <w:keepNext/>
              <w:keepLines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3B69FF5F" w14:textId="77777777" w:rsidR="00DE3342" w:rsidRPr="009F7CDF" w:rsidRDefault="00080DD1" w:rsidP="009F7CDF">
            <w:pPr>
              <w:pStyle w:val="Contenudetableau"/>
              <w:keepNext/>
              <w:keepLines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0.15</w:t>
            </w: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CEE168" w14:textId="77777777" w:rsidR="00E05BB7" w:rsidRPr="009F7CDF" w:rsidRDefault="00E05BB7" w:rsidP="009F7CDF">
            <w:pPr>
              <w:pStyle w:val="Contenudetableau"/>
              <w:keepNext/>
              <w:keepLines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6C76BE5E" w14:textId="77777777" w:rsidR="00DE3342" w:rsidRPr="009F7CDF" w:rsidRDefault="00080DD1" w:rsidP="009F7CDF">
            <w:pPr>
              <w:pStyle w:val="Contenudetableau"/>
              <w:keepNext/>
              <w:keepLines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0.16</w:t>
            </w: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B770E3" w14:textId="77777777" w:rsidR="00E05BB7" w:rsidRPr="009F7CDF" w:rsidRDefault="00E05BB7" w:rsidP="009F7CDF">
            <w:pPr>
              <w:pStyle w:val="Contenudetableau"/>
              <w:keepNext/>
              <w:keepLines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22721AB4" w14:textId="77777777" w:rsidR="00DE3342" w:rsidRPr="009F7CDF" w:rsidRDefault="00080DD1" w:rsidP="009F7CDF">
            <w:pPr>
              <w:pStyle w:val="Contenudetableau"/>
              <w:keepNext/>
              <w:keepLines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0.17</w:t>
            </w: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C588D8" w14:textId="77777777" w:rsidR="00E05BB7" w:rsidRPr="009F7CDF" w:rsidRDefault="00E05BB7" w:rsidP="009F7CDF">
            <w:pPr>
              <w:pStyle w:val="Contenudetableau"/>
              <w:keepNext/>
              <w:keepLines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0E773D4A" w14:textId="77777777" w:rsidR="00DE3342" w:rsidRPr="009F7CDF" w:rsidRDefault="00080DD1" w:rsidP="009F7CDF">
            <w:pPr>
              <w:pStyle w:val="Contenudetableau"/>
              <w:keepNext/>
              <w:keepLines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0.18</w:t>
            </w: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039CB1" w14:textId="77777777" w:rsidR="00E05BB7" w:rsidRPr="009F7CDF" w:rsidRDefault="00E05BB7" w:rsidP="009F7CDF">
            <w:pPr>
              <w:pStyle w:val="Contenudetableau"/>
              <w:keepNext/>
              <w:keepLines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0F7707D1" w14:textId="77777777" w:rsidR="00DE3342" w:rsidRPr="009F7CDF" w:rsidRDefault="00080DD1" w:rsidP="009F7CDF">
            <w:pPr>
              <w:pStyle w:val="Contenudetableau"/>
              <w:keepNext/>
              <w:keepLines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0.19</w:t>
            </w:r>
          </w:p>
        </w:tc>
        <w:tc>
          <w:tcPr>
            <w:tcW w:w="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C9D0F1" w14:textId="77777777" w:rsidR="00E05BB7" w:rsidRPr="009F7CDF" w:rsidRDefault="00E05BB7" w:rsidP="009F7CDF">
            <w:pPr>
              <w:pStyle w:val="Contenudetableau"/>
              <w:keepNext/>
              <w:keepLines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64739EC9" w14:textId="77777777" w:rsidR="00DE3342" w:rsidRPr="009F7CDF" w:rsidRDefault="00080DD1" w:rsidP="009F7CDF">
            <w:pPr>
              <w:pStyle w:val="Contenudetableau"/>
              <w:keepNext/>
              <w:keepLines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0.2</w:t>
            </w: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9CFB25" w14:textId="77777777" w:rsidR="00E05BB7" w:rsidRPr="009F7CDF" w:rsidRDefault="00E05BB7" w:rsidP="009F7CDF">
            <w:pPr>
              <w:pStyle w:val="Contenudetableau"/>
              <w:keepNext/>
              <w:keepLines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429F7842" w14:textId="77777777" w:rsidR="00DE3342" w:rsidRPr="009F7CDF" w:rsidRDefault="00080DD1" w:rsidP="009F7CDF">
            <w:pPr>
              <w:pStyle w:val="Contenudetableau"/>
              <w:keepNext/>
              <w:keepLines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0.21</w:t>
            </w: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944B06" w14:textId="77777777" w:rsidR="00E05BB7" w:rsidRPr="009F7CDF" w:rsidRDefault="00E05BB7" w:rsidP="009F7CDF">
            <w:pPr>
              <w:pStyle w:val="Contenudetableau"/>
              <w:keepNext/>
              <w:keepLines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7AD563C0" w14:textId="77777777" w:rsidR="00DE3342" w:rsidRPr="009F7CDF" w:rsidRDefault="00080DD1" w:rsidP="009F7CDF">
            <w:pPr>
              <w:pStyle w:val="Contenudetableau"/>
              <w:keepNext/>
              <w:keepLines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0.22</w:t>
            </w: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96BD49" w14:textId="77777777" w:rsidR="00E05BB7" w:rsidRPr="009F7CDF" w:rsidRDefault="00E05BB7" w:rsidP="009F7CDF">
            <w:pPr>
              <w:pStyle w:val="Contenudetableau"/>
              <w:keepNext/>
              <w:keepLines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6760AC8A" w14:textId="77777777" w:rsidR="00DE3342" w:rsidRPr="009F7CDF" w:rsidRDefault="00080DD1" w:rsidP="009F7CDF">
            <w:pPr>
              <w:pStyle w:val="Contenudetableau"/>
              <w:keepNext/>
              <w:keepLines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0.23</w:t>
            </w: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8DD0EA" w14:textId="77777777" w:rsidR="00E05BB7" w:rsidRPr="009F7CDF" w:rsidRDefault="00E05BB7" w:rsidP="009F7CDF">
            <w:pPr>
              <w:pStyle w:val="Contenudetableau"/>
              <w:keepNext/>
              <w:keepLines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02C82AA4" w14:textId="77777777" w:rsidR="00DE3342" w:rsidRPr="009F7CDF" w:rsidRDefault="00080DD1" w:rsidP="009F7CDF">
            <w:pPr>
              <w:pStyle w:val="Contenudetableau"/>
              <w:keepNext/>
              <w:keepLines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0.24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C1F2FF" w14:textId="77777777" w:rsidR="00E05BB7" w:rsidRPr="009F7CDF" w:rsidRDefault="00E05BB7" w:rsidP="009F7CDF">
            <w:pPr>
              <w:pStyle w:val="Contenudetableau"/>
              <w:keepNext/>
              <w:keepLines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54187665" w14:textId="77777777" w:rsidR="00DE3342" w:rsidRPr="009F7CDF" w:rsidRDefault="00080DD1" w:rsidP="009F7CDF">
            <w:pPr>
              <w:pStyle w:val="Contenudetableau"/>
              <w:keepNext/>
              <w:keepLines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0.25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EB8143" w14:textId="77777777" w:rsidR="00E05BB7" w:rsidRPr="009F7CDF" w:rsidRDefault="00E05BB7" w:rsidP="009F7CDF">
            <w:pPr>
              <w:pStyle w:val="Contenudetableau"/>
              <w:keepNext/>
              <w:keepLines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4982EFF6" w14:textId="77777777" w:rsidR="00DE3342" w:rsidRPr="009F7CDF" w:rsidRDefault="00080DD1" w:rsidP="009F7CDF">
            <w:pPr>
              <w:pStyle w:val="Contenudetableau"/>
              <w:keepNext/>
              <w:keepLines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0.26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0C70D0" w14:textId="77777777" w:rsidR="00E05BB7" w:rsidRPr="009F7CDF" w:rsidRDefault="00E05BB7" w:rsidP="009F7CDF">
            <w:pPr>
              <w:pStyle w:val="Contenudetableau"/>
              <w:keepNext/>
              <w:keepLines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3F3C9718" w14:textId="77777777" w:rsidR="00DE3342" w:rsidRPr="009F7CDF" w:rsidRDefault="00080DD1" w:rsidP="009F7CDF">
            <w:pPr>
              <w:pStyle w:val="Contenudetableau"/>
              <w:keepNext/>
              <w:keepLines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0.27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0212F" w14:textId="77777777" w:rsidR="00E05BB7" w:rsidRPr="009F7CDF" w:rsidRDefault="00E05BB7" w:rsidP="009F7CDF">
            <w:pPr>
              <w:pStyle w:val="Contenudetableau"/>
              <w:keepNext/>
              <w:keepLines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127D4EAF" w14:textId="77777777" w:rsidR="00DE3342" w:rsidRPr="009F7CDF" w:rsidRDefault="00080DD1" w:rsidP="009F7CDF">
            <w:pPr>
              <w:pStyle w:val="Contenudetableau"/>
              <w:keepNext/>
              <w:keepLines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0.28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747007" w14:textId="77777777" w:rsidR="00E05BB7" w:rsidRPr="009F7CDF" w:rsidRDefault="00E05BB7" w:rsidP="009F7CDF">
            <w:pPr>
              <w:pStyle w:val="Contenudetableau"/>
              <w:keepNext/>
              <w:keepLines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6C4056AE" w14:textId="77777777" w:rsidR="00DE3342" w:rsidRPr="009F7CDF" w:rsidRDefault="00080DD1" w:rsidP="009F7CDF">
            <w:pPr>
              <w:pStyle w:val="Contenudetableau"/>
              <w:keepNext/>
              <w:keepLines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0.29</w:t>
            </w:r>
          </w:p>
        </w:tc>
        <w:tc>
          <w:tcPr>
            <w:tcW w:w="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A3982" w14:textId="77777777" w:rsidR="00DE3342" w:rsidRPr="009F7CDF" w:rsidRDefault="00080DD1" w:rsidP="009F7CDF">
            <w:pPr>
              <w:pStyle w:val="Contenudetableau"/>
              <w:keepNext/>
              <w:keepLines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0.3</w:t>
            </w:r>
          </w:p>
        </w:tc>
      </w:tr>
      <w:tr w:rsidR="00DE3342" w:rsidRPr="00FB1D09" w14:paraId="1774A388" w14:textId="77777777" w:rsidTr="00EC363C">
        <w:tc>
          <w:tcPr>
            <w:tcW w:w="53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69120" w14:textId="77777777" w:rsidR="00E05BB7" w:rsidRPr="009F7CDF" w:rsidRDefault="00E05BB7" w:rsidP="009F7CDF">
            <w:pPr>
              <w:pStyle w:val="Contenudetableau"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7A1C80D" w14:textId="77777777" w:rsidR="00DE3342" w:rsidRPr="009F7CDF" w:rsidRDefault="00080DD1" w:rsidP="009F7CDF">
            <w:pPr>
              <w:pStyle w:val="Contenudetableau"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Punti </w:t>
            </w:r>
          </w:p>
        </w:tc>
        <w:tc>
          <w:tcPr>
            <w:tcW w:w="19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CF4E96" w14:textId="77777777" w:rsidR="00E05BB7" w:rsidRPr="009F7CDF" w:rsidRDefault="00E05BB7" w:rsidP="009F7CDF">
            <w:pPr>
              <w:pStyle w:val="Contenudetableau"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48491DC" w14:textId="77777777" w:rsidR="00DE3342" w:rsidRPr="009F7CDF" w:rsidRDefault="00080DD1" w:rsidP="009F7CDF">
            <w:pPr>
              <w:pStyle w:val="Contenudetableau"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100</w:t>
            </w:r>
          </w:p>
        </w:tc>
        <w:tc>
          <w:tcPr>
            <w:tcW w:w="2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D15F34" w14:textId="77777777" w:rsidR="00E05BB7" w:rsidRPr="009F7CDF" w:rsidRDefault="00E05BB7" w:rsidP="009F7CDF">
            <w:pPr>
              <w:pStyle w:val="Contenudetableau"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CDC776B" w14:textId="77777777" w:rsidR="00DE3342" w:rsidRPr="009F7CDF" w:rsidRDefault="00080DD1" w:rsidP="009F7CDF">
            <w:pPr>
              <w:pStyle w:val="Contenudetableau"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95</w:t>
            </w:r>
          </w:p>
        </w:tc>
        <w:tc>
          <w:tcPr>
            <w:tcW w:w="2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F106F3" w14:textId="77777777" w:rsidR="00E05BB7" w:rsidRPr="009F7CDF" w:rsidRDefault="00E05BB7" w:rsidP="009F7CDF">
            <w:pPr>
              <w:pStyle w:val="Contenudetableau"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0DE1D30" w14:textId="77777777" w:rsidR="00DE3342" w:rsidRPr="009F7CDF" w:rsidRDefault="00080DD1" w:rsidP="009F7CDF">
            <w:pPr>
              <w:pStyle w:val="Contenudetableau"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90</w:t>
            </w:r>
          </w:p>
        </w:tc>
        <w:tc>
          <w:tcPr>
            <w:tcW w:w="2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349A2" w14:textId="77777777" w:rsidR="00E05BB7" w:rsidRPr="009F7CDF" w:rsidRDefault="00E05BB7" w:rsidP="009F7CDF">
            <w:pPr>
              <w:pStyle w:val="Contenudetableau"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41281B3" w14:textId="77777777" w:rsidR="00DE3342" w:rsidRPr="009F7CDF" w:rsidRDefault="00080DD1" w:rsidP="009F7CDF">
            <w:pPr>
              <w:pStyle w:val="Contenudetableau"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85</w:t>
            </w:r>
          </w:p>
        </w:tc>
        <w:tc>
          <w:tcPr>
            <w:tcW w:w="2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51F0BF" w14:textId="77777777" w:rsidR="00E05BB7" w:rsidRPr="009F7CDF" w:rsidRDefault="00E05BB7" w:rsidP="009F7CDF">
            <w:pPr>
              <w:pStyle w:val="Contenudetableau"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5065989" w14:textId="77777777" w:rsidR="00DE3342" w:rsidRPr="009F7CDF" w:rsidRDefault="00080DD1" w:rsidP="009F7CDF">
            <w:pPr>
              <w:pStyle w:val="Contenudetableau"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80</w:t>
            </w:r>
          </w:p>
        </w:tc>
        <w:tc>
          <w:tcPr>
            <w:tcW w:w="2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1FDF86" w14:textId="77777777" w:rsidR="00E05BB7" w:rsidRPr="009F7CDF" w:rsidRDefault="00E05BB7" w:rsidP="009F7CDF">
            <w:pPr>
              <w:pStyle w:val="Contenudetableau"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FA5CEBC" w14:textId="77777777" w:rsidR="00DE3342" w:rsidRPr="009F7CDF" w:rsidRDefault="00080DD1" w:rsidP="009F7CDF">
            <w:pPr>
              <w:pStyle w:val="Contenudetableau"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75</w:t>
            </w:r>
          </w:p>
        </w:tc>
        <w:tc>
          <w:tcPr>
            <w:tcW w:w="2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AA48CB" w14:textId="77777777" w:rsidR="00E05BB7" w:rsidRPr="009F7CDF" w:rsidRDefault="00E05BB7" w:rsidP="009F7CDF">
            <w:pPr>
              <w:pStyle w:val="Contenudetableau"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6F8E6B3" w14:textId="77777777" w:rsidR="00DE3342" w:rsidRPr="009F7CDF" w:rsidRDefault="00080DD1" w:rsidP="009F7CDF">
            <w:pPr>
              <w:pStyle w:val="Contenudetableau"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70</w:t>
            </w:r>
          </w:p>
        </w:tc>
        <w:tc>
          <w:tcPr>
            <w:tcW w:w="2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725F79" w14:textId="77777777" w:rsidR="00E05BB7" w:rsidRPr="009F7CDF" w:rsidRDefault="00E05BB7" w:rsidP="009F7CDF">
            <w:pPr>
              <w:pStyle w:val="Contenudetableau"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5B74A27" w14:textId="77777777" w:rsidR="00DE3342" w:rsidRPr="009F7CDF" w:rsidRDefault="00080DD1" w:rsidP="009F7CDF">
            <w:pPr>
              <w:pStyle w:val="Contenudetableau"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65</w:t>
            </w:r>
          </w:p>
        </w:tc>
        <w:tc>
          <w:tcPr>
            <w:tcW w:w="2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1F6F75" w14:textId="77777777" w:rsidR="00E05BB7" w:rsidRPr="009F7CDF" w:rsidRDefault="00E05BB7" w:rsidP="009F7CDF">
            <w:pPr>
              <w:pStyle w:val="Contenudetableau"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3A48DEF" w14:textId="77777777" w:rsidR="00DE3342" w:rsidRPr="009F7CDF" w:rsidRDefault="00080DD1" w:rsidP="009F7CDF">
            <w:pPr>
              <w:pStyle w:val="Contenudetableau"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60</w:t>
            </w:r>
          </w:p>
        </w:tc>
        <w:tc>
          <w:tcPr>
            <w:tcW w:w="2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9F0D30" w14:textId="77777777" w:rsidR="00E05BB7" w:rsidRPr="009F7CDF" w:rsidRDefault="00E05BB7" w:rsidP="009F7CDF">
            <w:pPr>
              <w:pStyle w:val="Contenudetableau"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AE60CE1" w14:textId="77777777" w:rsidR="00DE3342" w:rsidRPr="009F7CDF" w:rsidRDefault="00080DD1" w:rsidP="009F7CDF">
            <w:pPr>
              <w:pStyle w:val="Contenudetableau"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55</w:t>
            </w:r>
          </w:p>
        </w:tc>
        <w:tc>
          <w:tcPr>
            <w:tcW w:w="17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61739C" w14:textId="77777777" w:rsidR="00E05BB7" w:rsidRPr="009F7CDF" w:rsidRDefault="00E05BB7" w:rsidP="009F7CDF">
            <w:pPr>
              <w:pStyle w:val="Contenudetableau"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688BB60" w14:textId="77777777" w:rsidR="00DE3342" w:rsidRPr="009F7CDF" w:rsidRDefault="00080DD1" w:rsidP="009F7CDF">
            <w:pPr>
              <w:pStyle w:val="Contenudetableau"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50</w:t>
            </w:r>
          </w:p>
        </w:tc>
        <w:tc>
          <w:tcPr>
            <w:tcW w:w="2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5B7B40" w14:textId="77777777" w:rsidR="00E05BB7" w:rsidRPr="009F7CDF" w:rsidRDefault="00E05BB7" w:rsidP="009F7CDF">
            <w:pPr>
              <w:pStyle w:val="Contenudetableau"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6892F16" w14:textId="77777777" w:rsidR="00DE3342" w:rsidRPr="009F7CDF" w:rsidRDefault="00080DD1" w:rsidP="009F7CDF">
            <w:pPr>
              <w:pStyle w:val="Contenudetableau"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45</w:t>
            </w:r>
          </w:p>
        </w:tc>
        <w:tc>
          <w:tcPr>
            <w:tcW w:w="2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0EF9ED" w14:textId="77777777" w:rsidR="00E05BB7" w:rsidRPr="009F7CDF" w:rsidRDefault="00E05BB7" w:rsidP="009F7CDF">
            <w:pPr>
              <w:pStyle w:val="Contenudetableau"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7E03755" w14:textId="77777777" w:rsidR="00DE3342" w:rsidRPr="009F7CDF" w:rsidRDefault="00080DD1" w:rsidP="009F7CDF">
            <w:pPr>
              <w:pStyle w:val="Contenudetableau"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40</w:t>
            </w:r>
          </w:p>
        </w:tc>
        <w:tc>
          <w:tcPr>
            <w:tcW w:w="2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E8583D" w14:textId="77777777" w:rsidR="00E05BB7" w:rsidRPr="009F7CDF" w:rsidRDefault="00E05BB7" w:rsidP="009F7CDF">
            <w:pPr>
              <w:pStyle w:val="Contenudetableau"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FB797A2" w14:textId="77777777" w:rsidR="00DE3342" w:rsidRPr="009F7CDF" w:rsidRDefault="00080DD1" w:rsidP="009F7CDF">
            <w:pPr>
              <w:pStyle w:val="Contenudetableau"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35</w:t>
            </w:r>
          </w:p>
        </w:tc>
        <w:tc>
          <w:tcPr>
            <w:tcW w:w="2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944FB0" w14:textId="77777777" w:rsidR="00E05BB7" w:rsidRPr="009F7CDF" w:rsidRDefault="00E05BB7" w:rsidP="009F7CDF">
            <w:pPr>
              <w:pStyle w:val="Contenudetableau"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141274D" w14:textId="77777777" w:rsidR="00DE3342" w:rsidRPr="009F7CDF" w:rsidRDefault="00080DD1" w:rsidP="009F7CDF">
            <w:pPr>
              <w:pStyle w:val="Contenudetableau"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30</w:t>
            </w:r>
          </w:p>
        </w:tc>
        <w:tc>
          <w:tcPr>
            <w:tcW w:w="21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9400B2" w14:textId="77777777" w:rsidR="00E05BB7" w:rsidRPr="009F7CDF" w:rsidRDefault="00E05BB7" w:rsidP="009F7CDF">
            <w:pPr>
              <w:pStyle w:val="Contenudetableau"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B8D7BC7" w14:textId="77777777" w:rsidR="00DE3342" w:rsidRPr="009F7CDF" w:rsidRDefault="00080DD1" w:rsidP="009F7CDF">
            <w:pPr>
              <w:pStyle w:val="Contenudetableau"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25</w:t>
            </w:r>
          </w:p>
        </w:tc>
        <w:tc>
          <w:tcPr>
            <w:tcW w:w="21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CA9D97" w14:textId="77777777" w:rsidR="00E05BB7" w:rsidRPr="009F7CDF" w:rsidRDefault="00E05BB7" w:rsidP="009F7CDF">
            <w:pPr>
              <w:pStyle w:val="Contenudetableau"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DD27414" w14:textId="77777777" w:rsidR="00DE3342" w:rsidRPr="009F7CDF" w:rsidRDefault="00080DD1" w:rsidP="009F7CDF">
            <w:pPr>
              <w:pStyle w:val="Contenudetableau"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20</w:t>
            </w:r>
          </w:p>
        </w:tc>
        <w:tc>
          <w:tcPr>
            <w:tcW w:w="21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50B5EE" w14:textId="77777777" w:rsidR="00E05BB7" w:rsidRPr="009F7CDF" w:rsidRDefault="00E05BB7" w:rsidP="009F7CDF">
            <w:pPr>
              <w:pStyle w:val="Contenudetableau"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DBC2DF6" w14:textId="77777777" w:rsidR="00DE3342" w:rsidRPr="009F7CDF" w:rsidRDefault="00080DD1" w:rsidP="009F7CDF">
            <w:pPr>
              <w:pStyle w:val="Contenudetableau"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15</w:t>
            </w:r>
          </w:p>
        </w:tc>
        <w:tc>
          <w:tcPr>
            <w:tcW w:w="21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E5EAFC" w14:textId="77777777" w:rsidR="00E05BB7" w:rsidRPr="009F7CDF" w:rsidRDefault="00E05BB7" w:rsidP="009F7CDF">
            <w:pPr>
              <w:pStyle w:val="Contenudetableau"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73BF23D" w14:textId="77777777" w:rsidR="00DE3342" w:rsidRPr="009F7CDF" w:rsidRDefault="00080DD1" w:rsidP="009F7CDF">
            <w:pPr>
              <w:pStyle w:val="Contenudetableau"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10</w:t>
            </w:r>
          </w:p>
        </w:tc>
        <w:tc>
          <w:tcPr>
            <w:tcW w:w="21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FABC5F" w14:textId="77777777" w:rsidR="00E05BB7" w:rsidRPr="009F7CDF" w:rsidRDefault="00E05BB7" w:rsidP="009F7CDF">
            <w:pPr>
              <w:pStyle w:val="Contenudetableau"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1C8C6A9" w14:textId="77777777" w:rsidR="00DE3342" w:rsidRPr="009F7CDF" w:rsidRDefault="00080DD1" w:rsidP="009F7CDF">
            <w:pPr>
              <w:pStyle w:val="Contenudetableau"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17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9F339" w14:textId="77777777" w:rsidR="00DE3342" w:rsidRPr="009F7CDF" w:rsidRDefault="00080DD1" w:rsidP="009F7CDF">
            <w:pPr>
              <w:pStyle w:val="Contenudetableau"/>
              <w:suppressLineNumbers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</w:tr>
    </w:tbl>
    <w:p w14:paraId="70B2595E" w14:textId="77777777" w:rsidR="00DE3342" w:rsidRDefault="00DE3342" w:rsidP="009F7CDF">
      <w:pPr>
        <w:spacing w:after="0" w:line="240" w:lineRule="auto"/>
        <w:ind w:left="448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4116E239" w14:textId="77777777" w:rsidR="00FB1D09" w:rsidRPr="009F7CDF" w:rsidRDefault="00FB1D09" w:rsidP="009F7CDF">
      <w:pPr>
        <w:spacing w:after="0" w:line="240" w:lineRule="auto"/>
        <w:ind w:left="448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051B5780" w14:textId="77777777" w:rsidR="00DE3342" w:rsidRPr="009F7CDF" w:rsidRDefault="00080DD1" w:rsidP="009F7CDF">
      <w:pPr>
        <w:keepNext/>
        <w:keepLines/>
        <w:spacing w:after="0" w:line="240" w:lineRule="auto"/>
        <w:ind w:left="448"/>
        <w:contextualSpacing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Ir-regola tat-tqarrib hija li ġejja: </w:t>
      </w:r>
    </w:p>
    <w:p w14:paraId="04F86FCB" w14:textId="6F0796B0" w:rsidR="00E97D3E" w:rsidRPr="009F7CDF" w:rsidRDefault="00080DD1" w:rsidP="009F7CDF">
      <w:pPr>
        <w:spacing w:after="0" w:line="240" w:lineRule="auto"/>
        <w:ind w:left="448"/>
        <w:contextualSpacing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- </w:t>
      </w:r>
      <w:r w:rsidR="00E05BB7"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>j</w:t>
      </w:r>
      <w:r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>ekk iċ-ċifra wara t-tielet deċimali tkun inqas minn 5, tiġi mqarrba għat-tieni deċimali l-baxx</w:t>
      </w:r>
      <w:r w:rsidR="00E05BB7"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>;</w:t>
      </w:r>
    </w:p>
    <w:p w14:paraId="49E56B41" w14:textId="112CD8E6" w:rsidR="00DE3342" w:rsidRPr="009F7CDF" w:rsidRDefault="00080DD1" w:rsidP="009F7CDF">
      <w:pPr>
        <w:spacing w:after="0" w:line="240" w:lineRule="auto"/>
        <w:ind w:left="448"/>
        <w:contextualSpacing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- </w:t>
      </w:r>
      <w:r w:rsidR="00E05BB7"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>j</w:t>
      </w:r>
      <w:r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>ekk iċ-ċifra wara t-tielet deċimali tkun 5 jew iktar, tiġi mqarrba għat-tieni deċimali l-għoli</w:t>
      </w:r>
      <w:r w:rsidR="00E05BB7"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>/</w:t>
      </w:r>
    </w:p>
    <w:p w14:paraId="01507269" w14:textId="0089A5E2" w:rsidR="00DE3342" w:rsidRPr="009F7CDF" w:rsidRDefault="00080DD1" w:rsidP="009F7CDF">
      <w:pPr>
        <w:spacing w:after="0" w:line="240" w:lineRule="auto"/>
        <w:ind w:left="448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In-numru massimu ta’ punti huwa 100. Marka għal dan is-sottokriterju = (numru ta’ punti miksuba/100) </w:t>
      </w:r>
      <w:r w:rsidR="00E05BB7" w:rsidRPr="00FB1D09">
        <w:rPr>
          <w:rFonts w:ascii="Times New Roman" w:eastAsia="Times New Roman" w:hAnsi="Times New Roman" w:cs="Times New Roman"/>
          <w:sz w:val="24"/>
          <w:szCs w:val="24"/>
          <w:lang w:eastAsia="fr-FR"/>
        </w:rPr>
        <w:t>×</w:t>
      </w:r>
      <w:r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10</w:t>
      </w:r>
      <w:r w:rsidR="00E05BB7"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25F186A4" w14:textId="77777777" w:rsidR="00FB1D09" w:rsidRDefault="00FB1D09" w:rsidP="009F7CDF">
      <w:pPr>
        <w:keepNext/>
        <w:keepLines/>
        <w:spacing w:after="0" w:line="240" w:lineRule="auto"/>
        <w:ind w:left="448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3DC70491" w14:textId="77777777" w:rsidR="00FB1D09" w:rsidRDefault="00FB1D09" w:rsidP="009F7CDF">
      <w:pPr>
        <w:keepNext/>
        <w:keepLines/>
        <w:spacing w:after="0" w:line="240" w:lineRule="auto"/>
        <w:ind w:left="448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0641D8CD" w14:textId="77777777" w:rsidR="00DE3342" w:rsidRDefault="00080DD1" w:rsidP="009F7CDF">
      <w:pPr>
        <w:keepNext/>
        <w:keepLines/>
        <w:spacing w:after="0" w:line="240" w:lineRule="auto"/>
        <w:ind w:left="448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>KRITERJU NRU 5 – KRITERJU SPEĊIFIKU</w:t>
      </w:r>
    </w:p>
    <w:p w14:paraId="1706F0FD" w14:textId="77777777" w:rsidR="00FB1D09" w:rsidRDefault="00FB1D09" w:rsidP="009F7CDF">
      <w:pPr>
        <w:keepNext/>
        <w:keepLines/>
        <w:spacing w:after="0" w:line="240" w:lineRule="auto"/>
        <w:ind w:left="448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0057EA3D" w14:textId="77777777" w:rsidR="00FB1D09" w:rsidRPr="009F7CDF" w:rsidRDefault="00FB1D09" w:rsidP="009F7CDF">
      <w:pPr>
        <w:keepNext/>
        <w:keepLines/>
        <w:spacing w:after="0" w:line="240" w:lineRule="auto"/>
        <w:ind w:left="448"/>
        <w:rPr>
          <w:rFonts w:ascii="Times New Roman" w:hAnsi="Times New Roman" w:cs="Times New Roman"/>
          <w:spacing w:val="-4"/>
          <w:sz w:val="24"/>
          <w:szCs w:val="24"/>
        </w:rPr>
      </w:pPr>
    </w:p>
    <w:p w14:paraId="2726DBDC" w14:textId="77777777" w:rsidR="00DE3342" w:rsidRDefault="00080DD1" w:rsidP="009F7CDF">
      <w:pPr>
        <w:keepNext/>
        <w:keepLines/>
        <w:spacing w:after="0" w:line="240" w:lineRule="auto"/>
        <w:ind w:left="448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Għall-prodotti inkwistjoni f’din l-Ordni, il-koeffiċjenti tas-sottokriterju 5 huma ddefiniti bil-mod li ġej: </w:t>
      </w:r>
    </w:p>
    <w:p w14:paraId="47C1CED9" w14:textId="77777777" w:rsidR="00FB1D09" w:rsidRDefault="00FB1D09" w:rsidP="009F7CDF">
      <w:pPr>
        <w:keepNext/>
        <w:keepLines/>
        <w:spacing w:after="0" w:line="240" w:lineRule="auto"/>
        <w:ind w:left="448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71292682" w14:textId="77777777" w:rsidR="00FB1D09" w:rsidRPr="009F7CDF" w:rsidRDefault="00FB1D09" w:rsidP="009F7CDF">
      <w:pPr>
        <w:keepNext/>
        <w:keepLines/>
        <w:spacing w:after="0" w:line="240" w:lineRule="auto"/>
        <w:ind w:left="448"/>
        <w:rPr>
          <w:rFonts w:ascii="Times New Roman" w:hAnsi="Times New Roman" w:cs="Times New Roman"/>
          <w:spacing w:val="-4"/>
          <w:sz w:val="24"/>
          <w:szCs w:val="24"/>
        </w:rPr>
      </w:pPr>
    </w:p>
    <w:tbl>
      <w:tblPr>
        <w:tblW w:w="5116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349"/>
        <w:gridCol w:w="3542"/>
        <w:gridCol w:w="1143"/>
        <w:gridCol w:w="1143"/>
        <w:gridCol w:w="836"/>
        <w:gridCol w:w="1357"/>
      </w:tblGrid>
      <w:tr w:rsidR="00DE3342" w:rsidRPr="00FB1D09" w14:paraId="17752782" w14:textId="77777777" w:rsidTr="00EC363C">
        <w:tc>
          <w:tcPr>
            <w:tcW w:w="72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615D3252" w14:textId="77777777" w:rsidR="00E05BB7" w:rsidRPr="009F7CDF" w:rsidRDefault="00E05BB7" w:rsidP="009F7CDF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</w:pPr>
          </w:p>
          <w:p w14:paraId="18CD4C6A" w14:textId="77777777" w:rsidR="00DE3342" w:rsidRPr="009F7CDF" w:rsidRDefault="00080DD1" w:rsidP="009F7CDF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Kriterju</w:t>
            </w:r>
          </w:p>
        </w:tc>
        <w:tc>
          <w:tcPr>
            <w:tcW w:w="189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4F606681" w14:textId="77777777" w:rsidR="00E05BB7" w:rsidRPr="009F7CDF" w:rsidRDefault="00E05BB7" w:rsidP="009F7CDF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</w:pPr>
          </w:p>
          <w:p w14:paraId="16F94F9F" w14:textId="77777777" w:rsidR="00DE3342" w:rsidRPr="009F7CDF" w:rsidRDefault="00080DD1" w:rsidP="009F7CDF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Sottokriterju</w:t>
            </w:r>
          </w:p>
        </w:tc>
        <w:tc>
          <w:tcPr>
            <w:tcW w:w="61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40494039" w14:textId="77777777" w:rsidR="00E05BB7" w:rsidRPr="009F7CDF" w:rsidRDefault="00E05BB7" w:rsidP="009F7CDF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</w:pPr>
          </w:p>
          <w:p w14:paraId="75703F11" w14:textId="77777777" w:rsidR="00DE3342" w:rsidRPr="009F7CDF" w:rsidRDefault="00080DD1" w:rsidP="009F7CDF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Marka tas-sottokriterju</w:t>
            </w:r>
          </w:p>
        </w:tc>
        <w:tc>
          <w:tcPr>
            <w:tcW w:w="610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14:paraId="0D97B972" w14:textId="77777777" w:rsidR="00E05BB7" w:rsidRPr="009F7CDF" w:rsidRDefault="00E05BB7" w:rsidP="009F7CDF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</w:pPr>
          </w:p>
          <w:p w14:paraId="6E306F7D" w14:textId="77777777" w:rsidR="00DE3342" w:rsidRPr="009F7CDF" w:rsidRDefault="00080DD1" w:rsidP="009F7CDF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Koeffiċjent tas-sottokriterju</w:t>
            </w:r>
          </w:p>
        </w:tc>
        <w:tc>
          <w:tcPr>
            <w:tcW w:w="44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2415818A" w14:textId="77777777" w:rsidR="00E05BB7" w:rsidRPr="009F7CDF" w:rsidRDefault="00E05BB7" w:rsidP="009F7CDF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</w:pPr>
          </w:p>
          <w:p w14:paraId="5331FDD4" w14:textId="77777777" w:rsidR="00DE3342" w:rsidRPr="009F7CDF" w:rsidRDefault="00080DD1" w:rsidP="009F7CDF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Marka tal-kriterju</w:t>
            </w:r>
          </w:p>
        </w:tc>
        <w:tc>
          <w:tcPr>
            <w:tcW w:w="724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14:paraId="681749FF" w14:textId="77777777" w:rsidR="00E05BB7" w:rsidRPr="009F7CDF" w:rsidRDefault="00E05BB7" w:rsidP="009F7CDF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</w:pPr>
          </w:p>
          <w:p w14:paraId="3FE38BC0" w14:textId="77777777" w:rsidR="00DE3342" w:rsidRPr="009F7CDF" w:rsidRDefault="00080DD1" w:rsidP="009F7CDF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Koeffiċjent tal-kriterju</w:t>
            </w:r>
          </w:p>
        </w:tc>
      </w:tr>
      <w:tr w:rsidR="00DE3342" w:rsidRPr="00FB1D09" w14:paraId="49C5AAA4" w14:textId="77777777" w:rsidTr="00EC363C">
        <w:tc>
          <w:tcPr>
            <w:tcW w:w="720" w:type="pct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5531B0FC" w14:textId="77777777" w:rsidR="00E05BB7" w:rsidRPr="009F7CDF" w:rsidRDefault="00E05BB7" w:rsidP="009F7CD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</w:p>
          <w:p w14:paraId="04796924" w14:textId="77777777" w:rsidR="00DE3342" w:rsidRPr="009F7CDF" w:rsidRDefault="00080DD1" w:rsidP="009F7CD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5. Kriterju speċifiku</w:t>
            </w:r>
          </w:p>
        </w:tc>
        <w:tc>
          <w:tcPr>
            <w:tcW w:w="189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6E5F8B10" w14:textId="77777777" w:rsidR="00E05BB7" w:rsidRPr="009F7CDF" w:rsidRDefault="00E05BB7" w:rsidP="009F7CD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0C3456C" w14:textId="77777777" w:rsidR="00DE3342" w:rsidRPr="009F7CDF" w:rsidRDefault="00080DD1" w:rsidP="009F7CD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5.1. Informazzjoni dwar in-natura tal-aġġornamenti</w:t>
            </w:r>
          </w:p>
        </w:tc>
        <w:tc>
          <w:tcPr>
            <w:tcW w:w="61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6ADE801E" w14:textId="77777777" w:rsidR="00E05BB7" w:rsidRPr="009F7CDF" w:rsidRDefault="00E05BB7" w:rsidP="009F7CDF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1E4B14AE" w14:textId="77777777" w:rsidR="00DE3342" w:rsidRPr="009F7CDF" w:rsidRDefault="00080DD1" w:rsidP="009F7CDF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▀▀/10</w:t>
            </w:r>
          </w:p>
        </w:tc>
        <w:tc>
          <w:tcPr>
            <w:tcW w:w="610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14:paraId="10B1EF95" w14:textId="77777777" w:rsidR="00E05BB7" w:rsidRPr="009F7CDF" w:rsidRDefault="00E05BB7" w:rsidP="009F7CDF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16525E3" w14:textId="77777777" w:rsidR="00DE3342" w:rsidRPr="009F7CDF" w:rsidRDefault="00080DD1" w:rsidP="009F7CDF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446" w:type="pct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1141CB00" w14:textId="77777777" w:rsidR="00E05BB7" w:rsidRPr="009F7CDF" w:rsidRDefault="00E05BB7" w:rsidP="009F7CDF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06B44AA" w14:textId="77777777" w:rsidR="00DE3342" w:rsidRPr="009F7CDF" w:rsidRDefault="00080DD1" w:rsidP="009F7CDF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▀▀/20</w:t>
            </w:r>
          </w:p>
        </w:tc>
        <w:tc>
          <w:tcPr>
            <w:tcW w:w="724" w:type="pct"/>
            <w:vMerge w:val="restart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14:paraId="607EA4AF" w14:textId="77777777" w:rsidR="00E05BB7" w:rsidRPr="009F7CDF" w:rsidRDefault="00E05BB7" w:rsidP="009F7CDF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E360760" w14:textId="77777777" w:rsidR="00DE3342" w:rsidRPr="009F7CDF" w:rsidRDefault="00080DD1" w:rsidP="009F7CDF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</w:tr>
      <w:tr w:rsidR="00DE3342" w:rsidRPr="00FB1D09" w14:paraId="44CF5C25" w14:textId="77777777" w:rsidTr="00EC363C">
        <w:tc>
          <w:tcPr>
            <w:tcW w:w="720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3F303B55" w14:textId="77777777" w:rsidR="00DE3342" w:rsidRPr="009F7CDF" w:rsidRDefault="00DE3342" w:rsidP="009F7CDF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189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6266C4A5" w14:textId="77777777" w:rsidR="00E05BB7" w:rsidRPr="009F7CDF" w:rsidRDefault="00E05BB7" w:rsidP="009F7CD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860F8FB" w14:textId="77777777" w:rsidR="00DE3342" w:rsidRPr="009F7CDF" w:rsidRDefault="00080DD1" w:rsidP="009F7CD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5.2. Għajnuna mill-bogħod mingħajr ħlas</w:t>
            </w:r>
          </w:p>
        </w:tc>
        <w:tc>
          <w:tcPr>
            <w:tcW w:w="61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74E5E6F9" w14:textId="77777777" w:rsidR="00E05BB7" w:rsidRPr="009F7CDF" w:rsidRDefault="00E05BB7" w:rsidP="009F7CDF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B3C8B7F" w14:textId="77777777" w:rsidR="00DE3342" w:rsidRPr="009F7CDF" w:rsidRDefault="00080DD1" w:rsidP="009F7CDF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▀▀/10</w:t>
            </w:r>
          </w:p>
        </w:tc>
        <w:tc>
          <w:tcPr>
            <w:tcW w:w="610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14:paraId="1E7DA914" w14:textId="77777777" w:rsidR="00E05BB7" w:rsidRPr="009F7CDF" w:rsidRDefault="00E05BB7" w:rsidP="009F7CDF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CC090EE" w14:textId="77777777" w:rsidR="00DE3342" w:rsidRPr="009F7CDF" w:rsidRDefault="00080DD1" w:rsidP="009F7CDF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0.5</w:t>
            </w:r>
          </w:p>
        </w:tc>
        <w:tc>
          <w:tcPr>
            <w:tcW w:w="446" w:type="pct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6284D5CC" w14:textId="77777777" w:rsidR="00DE3342" w:rsidRPr="009F7CDF" w:rsidRDefault="00DE3342" w:rsidP="009F7CDF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724" w:type="pct"/>
            <w:vMerge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14:paraId="1D0ADD0F" w14:textId="77777777" w:rsidR="00DE3342" w:rsidRPr="009F7CDF" w:rsidRDefault="00DE3342" w:rsidP="009F7CDF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</w:tr>
      <w:tr w:rsidR="00DE3342" w:rsidRPr="00FB1D09" w14:paraId="78E10FED" w14:textId="77777777" w:rsidTr="00EC363C">
        <w:tc>
          <w:tcPr>
            <w:tcW w:w="720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620ECD28" w14:textId="77777777" w:rsidR="00DE3342" w:rsidRPr="009F7CDF" w:rsidRDefault="00DE3342" w:rsidP="009F7CDF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189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1B92D412" w14:textId="77777777" w:rsidR="00E05BB7" w:rsidRPr="009F7CDF" w:rsidRDefault="00E05BB7" w:rsidP="009F7CD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CE16FF0" w14:textId="77777777" w:rsidR="00DE3342" w:rsidRPr="009F7CDF" w:rsidRDefault="00080DD1" w:rsidP="009F7CD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5.3. Possibilità ta’ risettjar tas-software</w:t>
            </w:r>
          </w:p>
        </w:tc>
        <w:tc>
          <w:tcPr>
            <w:tcW w:w="61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32DAC3D6" w14:textId="77777777" w:rsidR="00E05BB7" w:rsidRPr="009F7CDF" w:rsidRDefault="00E05BB7" w:rsidP="009F7CDF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1F90466C" w14:textId="77777777" w:rsidR="00DE3342" w:rsidRPr="009F7CDF" w:rsidRDefault="00080DD1" w:rsidP="009F7CDF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▀▀/10</w:t>
            </w:r>
          </w:p>
        </w:tc>
        <w:tc>
          <w:tcPr>
            <w:tcW w:w="610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14:paraId="55CC14AB" w14:textId="77777777" w:rsidR="00E05BB7" w:rsidRPr="009F7CDF" w:rsidRDefault="00E05BB7" w:rsidP="009F7CDF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CEA5700" w14:textId="77777777" w:rsidR="00DE3342" w:rsidRPr="009F7CDF" w:rsidRDefault="00080DD1" w:rsidP="009F7CDF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0.5</w:t>
            </w:r>
          </w:p>
        </w:tc>
        <w:tc>
          <w:tcPr>
            <w:tcW w:w="446" w:type="pct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45189CED" w14:textId="77777777" w:rsidR="00DE3342" w:rsidRPr="009F7CDF" w:rsidRDefault="00DE3342" w:rsidP="009F7CDF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724" w:type="pct"/>
            <w:vMerge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14:paraId="5C4908BD" w14:textId="77777777" w:rsidR="00DE3342" w:rsidRPr="009F7CDF" w:rsidRDefault="00DE3342" w:rsidP="009F7CDF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</w:tr>
    </w:tbl>
    <w:p w14:paraId="6D2CEC0F" w14:textId="77777777" w:rsidR="003B734B" w:rsidRDefault="003B734B" w:rsidP="009F7CDF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64867A0B" w14:textId="77777777" w:rsidR="00FB1D09" w:rsidRPr="009F7CDF" w:rsidRDefault="00FB1D09" w:rsidP="009F7CDF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1A89BCD3" w14:textId="7D0477DB" w:rsidR="00E05BB7" w:rsidRPr="009F7CDF" w:rsidRDefault="00E05BB7" w:rsidP="009F7CDF">
      <w:pPr>
        <w:keepNext/>
        <w:keepLines/>
        <w:spacing w:after="0" w:line="240" w:lineRule="auto"/>
        <w:ind w:left="448"/>
        <w:rPr>
          <w:rFonts w:ascii="Times New Roman" w:hAnsi="Times New Roman" w:cs="Times New Roman"/>
          <w:caps/>
          <w:spacing w:val="-4"/>
          <w:sz w:val="24"/>
          <w:szCs w:val="24"/>
        </w:rPr>
      </w:pPr>
      <w:r w:rsidRPr="009F7CDF">
        <w:rPr>
          <w:rFonts w:ascii="Times New Roman" w:hAnsi="Times New Roman" w:cs="Times New Roman"/>
          <w:caps/>
          <w:color w:val="000000"/>
          <w:spacing w:val="-4"/>
          <w:sz w:val="24"/>
          <w:szCs w:val="24"/>
        </w:rPr>
        <w:lastRenderedPageBreak/>
        <w:t xml:space="preserve">Sottokriterju 5.1. </w:t>
      </w:r>
      <w:r w:rsidR="00900CE4" w:rsidRPr="009F7CDF">
        <w:rPr>
          <w:rFonts w:ascii="Times New Roman" w:hAnsi="Times New Roman" w:cs="Times New Roman"/>
          <w:caps/>
          <w:color w:val="000000"/>
          <w:spacing w:val="-4"/>
          <w:sz w:val="24"/>
          <w:szCs w:val="24"/>
          <w:lang w:val="en-GB"/>
        </w:rPr>
        <w:t xml:space="preserve">- </w:t>
      </w:r>
      <w:r w:rsidRPr="009F7CDF">
        <w:rPr>
          <w:rFonts w:ascii="Times New Roman" w:hAnsi="Times New Roman" w:cs="Times New Roman"/>
          <w:caps/>
          <w:color w:val="000000"/>
          <w:spacing w:val="-4"/>
          <w:sz w:val="24"/>
          <w:szCs w:val="24"/>
        </w:rPr>
        <w:t>Informazzjoni dwar in-natura tal-aġġornamenti</w:t>
      </w:r>
    </w:p>
    <w:p w14:paraId="1604F521" w14:textId="77777777" w:rsidR="00FB1D09" w:rsidRDefault="00FB1D09" w:rsidP="009F7CDF">
      <w:pPr>
        <w:keepNext/>
        <w:keepLines/>
        <w:spacing w:after="0" w:line="240" w:lineRule="auto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6F68EA1E" w14:textId="3BAD76AA" w:rsidR="00DE3342" w:rsidRPr="009F7CDF" w:rsidRDefault="00DE3342" w:rsidP="009F7CDF">
      <w:pPr>
        <w:keepNext/>
        <w:keepLines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4471"/>
        <w:gridCol w:w="2343"/>
        <w:gridCol w:w="2344"/>
      </w:tblGrid>
      <w:tr w:rsidR="00DE3342" w:rsidRPr="00FB1D09" w14:paraId="2537D0CA" w14:textId="77777777" w:rsidTr="00E97D3E">
        <w:tc>
          <w:tcPr>
            <w:tcW w:w="2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EA65AE" w14:textId="77777777" w:rsidR="00DE3342" w:rsidRPr="009F7CDF" w:rsidRDefault="00DE3342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2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D9D9B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094B8387" w14:textId="77777777" w:rsidR="00E97D3E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Kolonna Ċ</w:t>
            </w:r>
          </w:p>
          <w:p w14:paraId="3101982D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Konsumaturi</w:t>
            </w:r>
          </w:p>
        </w:tc>
      </w:tr>
      <w:tr w:rsidR="00DE3342" w:rsidRPr="00FB1D09" w14:paraId="1CDC4E2A" w14:textId="77777777" w:rsidTr="00E97D3E">
        <w:tc>
          <w:tcPr>
            <w:tcW w:w="24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3C9ACD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9519213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Informazzjoni dwar in-natura differenzjata tal-aġġornamenti: korrettivi, evoluzzjonali jew imħallta (1)</w:t>
            </w:r>
          </w:p>
        </w:tc>
        <w:tc>
          <w:tcPr>
            <w:tcW w:w="2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40A90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95DC1AF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Sitwazzjoni</w:t>
            </w:r>
          </w:p>
        </w:tc>
      </w:tr>
      <w:tr w:rsidR="00DE3342" w:rsidRPr="00FB1D09" w14:paraId="414078BA" w14:textId="77777777" w:rsidTr="003B734B">
        <w:tc>
          <w:tcPr>
            <w:tcW w:w="24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AF50D6" w14:textId="77777777" w:rsidR="00DE3342" w:rsidRPr="009F7CDF" w:rsidRDefault="00DE3342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862C8C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2BD08B2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Nuqqas ta’ informazzjoni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7E8D3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9035E2B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Preżenza ta’ informazzjoni </w:t>
            </w:r>
          </w:p>
        </w:tc>
      </w:tr>
      <w:tr w:rsidR="00DE3342" w:rsidRPr="00FB1D09" w14:paraId="41400693" w14:textId="77777777" w:rsidTr="00E97D3E">
        <w:tc>
          <w:tcPr>
            <w:tcW w:w="2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460FE" w14:textId="77777777" w:rsidR="00DE3342" w:rsidRPr="009F7CDF" w:rsidRDefault="00DE3342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2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BCB0E" w14:textId="77777777" w:rsidR="00E05BB7" w:rsidRPr="009F7CDF" w:rsidRDefault="00E05BB7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2E9DFEA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Numru ta’ punti</w:t>
            </w:r>
          </w:p>
        </w:tc>
      </w:tr>
      <w:tr w:rsidR="00DE3342" w:rsidRPr="00FB1D09" w14:paraId="292D6BA1" w14:textId="77777777" w:rsidTr="003B734B">
        <w:tc>
          <w:tcPr>
            <w:tcW w:w="2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904D3" w14:textId="77777777" w:rsidR="00DE3342" w:rsidRPr="009F7CDF" w:rsidRDefault="00DE3342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89C135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1C4B012D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60864" w14:textId="77777777" w:rsidR="00E05BB7" w:rsidRPr="009F7CDF" w:rsidRDefault="00E05BB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478CBC1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</w:tr>
    </w:tbl>
    <w:p w14:paraId="7384790D" w14:textId="77777777" w:rsidR="00FB1D09" w:rsidRDefault="00FB1D09" w:rsidP="009F7CDF">
      <w:pPr>
        <w:pStyle w:val="ListParagraph"/>
        <w:tabs>
          <w:tab w:val="left" w:pos="360"/>
        </w:tabs>
        <w:spacing w:after="0" w:line="240" w:lineRule="auto"/>
        <w:ind w:left="0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3C24EEF8" w14:textId="77777777" w:rsidR="00FB1D09" w:rsidRDefault="00FB1D09" w:rsidP="009F7CDF">
      <w:pPr>
        <w:pStyle w:val="ListParagraph"/>
        <w:tabs>
          <w:tab w:val="left" w:pos="360"/>
        </w:tabs>
        <w:spacing w:after="0" w:line="240" w:lineRule="auto"/>
        <w:ind w:left="448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4E86C206" w14:textId="1D0B8656" w:rsidR="00DE3342" w:rsidRPr="009F7CDF" w:rsidRDefault="00E05BB7" w:rsidP="009F7CDF">
      <w:pPr>
        <w:pStyle w:val="ListParagraph"/>
        <w:tabs>
          <w:tab w:val="left" w:pos="360"/>
        </w:tabs>
        <w:spacing w:after="0" w:line="240" w:lineRule="auto"/>
        <w:ind w:left="448"/>
        <w:rPr>
          <w:rFonts w:ascii="Times New Roman" w:hAnsi="Times New Roman" w:cs="Times New Roman"/>
          <w:spacing w:val="-4"/>
          <w:sz w:val="24"/>
          <w:szCs w:val="24"/>
        </w:rPr>
      </w:pPr>
      <w:r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(1) </w:t>
      </w:r>
      <w:r w:rsidR="00080DD1"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>L-informazzjoni li takkumpanja l-aġġornament trid tkun: jew “aġġornament korrettiv”, “aġġornament evoluzzjonali” jew “aġġornament imħallat”.</w:t>
      </w:r>
    </w:p>
    <w:p w14:paraId="6FF074AF" w14:textId="77777777" w:rsidR="00FB1D09" w:rsidRDefault="00FB1D09" w:rsidP="009F7CDF">
      <w:pPr>
        <w:spacing w:after="0" w:line="240" w:lineRule="auto"/>
        <w:ind w:left="448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76B9608C" w14:textId="77777777" w:rsidR="00FB1D09" w:rsidRDefault="00FB1D09" w:rsidP="009F7CDF">
      <w:pPr>
        <w:spacing w:after="0" w:line="240" w:lineRule="auto"/>
        <w:ind w:left="448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22CE4569" w14:textId="1D279DEE" w:rsidR="00DE3342" w:rsidRPr="009F7CDF" w:rsidRDefault="00080DD1" w:rsidP="009F7CDF">
      <w:pPr>
        <w:spacing w:after="0" w:line="240" w:lineRule="auto"/>
        <w:ind w:left="448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In-numru massimu ta’ punti huwa 1. Marka għal dan is-sottokriterju = (numru ta’ punti miksuba/1) </w:t>
      </w:r>
      <w:r w:rsidR="00E05BB7" w:rsidRPr="00FB1D09">
        <w:rPr>
          <w:rFonts w:ascii="Times New Roman" w:eastAsia="Times New Roman" w:hAnsi="Times New Roman" w:cs="Times New Roman"/>
          <w:sz w:val="24"/>
          <w:szCs w:val="24"/>
          <w:lang w:eastAsia="fr-FR"/>
        </w:rPr>
        <w:t>×</w:t>
      </w:r>
      <w:r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10</w:t>
      </w:r>
      <w:r w:rsidR="00E05BB7"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40B9C82E" w14:textId="77777777" w:rsidR="00FB1D09" w:rsidRDefault="00FB1D09" w:rsidP="009F7CDF">
      <w:pPr>
        <w:keepNext/>
        <w:keepLines/>
        <w:spacing w:after="0" w:line="240" w:lineRule="auto"/>
        <w:ind w:left="448"/>
        <w:rPr>
          <w:rFonts w:ascii="Times New Roman" w:hAnsi="Times New Roman" w:cs="Times New Roman"/>
          <w:caps/>
          <w:color w:val="000000"/>
          <w:spacing w:val="-4"/>
          <w:sz w:val="24"/>
          <w:szCs w:val="24"/>
        </w:rPr>
      </w:pPr>
    </w:p>
    <w:p w14:paraId="32416727" w14:textId="77777777" w:rsidR="00FB1D09" w:rsidRDefault="00FB1D09" w:rsidP="009F7CDF">
      <w:pPr>
        <w:keepNext/>
        <w:keepLines/>
        <w:spacing w:after="0" w:line="240" w:lineRule="auto"/>
        <w:ind w:left="448"/>
        <w:rPr>
          <w:rFonts w:ascii="Times New Roman" w:hAnsi="Times New Roman" w:cs="Times New Roman"/>
          <w:caps/>
          <w:color w:val="000000"/>
          <w:spacing w:val="-4"/>
          <w:sz w:val="24"/>
          <w:szCs w:val="24"/>
        </w:rPr>
      </w:pPr>
    </w:p>
    <w:p w14:paraId="121EFFDD" w14:textId="77777777" w:rsidR="00FB1D09" w:rsidRDefault="00E05BB7" w:rsidP="009F7CDF">
      <w:pPr>
        <w:keepNext/>
        <w:keepLines/>
        <w:spacing w:after="0" w:line="240" w:lineRule="auto"/>
        <w:ind w:left="448"/>
        <w:rPr>
          <w:rFonts w:ascii="Times New Roman" w:hAnsi="Times New Roman" w:cs="Times New Roman"/>
          <w:caps/>
          <w:color w:val="000000"/>
          <w:spacing w:val="-4"/>
          <w:sz w:val="24"/>
          <w:szCs w:val="24"/>
        </w:rPr>
      </w:pPr>
      <w:r w:rsidRPr="009F7CDF">
        <w:rPr>
          <w:rFonts w:ascii="Times New Roman" w:hAnsi="Times New Roman" w:cs="Times New Roman"/>
          <w:caps/>
          <w:color w:val="000000"/>
          <w:spacing w:val="-4"/>
          <w:sz w:val="24"/>
          <w:szCs w:val="24"/>
        </w:rPr>
        <w:t>Sottokriterju 5.2.</w:t>
      </w:r>
      <w:r w:rsidR="00900CE4" w:rsidRPr="009F7CDF">
        <w:rPr>
          <w:rFonts w:ascii="Times New Roman" w:hAnsi="Times New Roman" w:cs="Times New Roman"/>
          <w:caps/>
          <w:color w:val="000000"/>
          <w:spacing w:val="-4"/>
          <w:sz w:val="24"/>
          <w:szCs w:val="24"/>
          <w:lang w:val="en-GB"/>
        </w:rPr>
        <w:t xml:space="preserve"> -</w:t>
      </w:r>
      <w:r w:rsidRPr="009F7CDF">
        <w:rPr>
          <w:rFonts w:ascii="Times New Roman" w:hAnsi="Times New Roman" w:cs="Times New Roman"/>
          <w:caps/>
          <w:color w:val="000000"/>
          <w:spacing w:val="-4"/>
          <w:sz w:val="24"/>
          <w:szCs w:val="24"/>
        </w:rPr>
        <w:t xml:space="preserve"> Għajnuna mill-bogħod mingħajr ħlas</w:t>
      </w:r>
    </w:p>
    <w:p w14:paraId="262BE5FA" w14:textId="77777777" w:rsidR="00FB1D09" w:rsidRDefault="00FB1D09" w:rsidP="009F7CDF">
      <w:pPr>
        <w:keepNext/>
        <w:keepLines/>
        <w:spacing w:after="0" w:line="240" w:lineRule="auto"/>
        <w:ind w:left="448"/>
        <w:rPr>
          <w:rFonts w:ascii="Times New Roman" w:hAnsi="Times New Roman" w:cs="Times New Roman"/>
          <w:caps/>
          <w:color w:val="000000"/>
          <w:spacing w:val="-4"/>
          <w:sz w:val="24"/>
          <w:szCs w:val="24"/>
        </w:rPr>
      </w:pPr>
    </w:p>
    <w:p w14:paraId="5E498FD4" w14:textId="13E26478" w:rsidR="00DE3342" w:rsidRPr="009F7CDF" w:rsidRDefault="00DE3342" w:rsidP="009F7CDF">
      <w:pPr>
        <w:keepNext/>
        <w:keepLines/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574"/>
        <w:gridCol w:w="1264"/>
        <w:gridCol w:w="1255"/>
        <w:gridCol w:w="1266"/>
        <w:gridCol w:w="1266"/>
        <w:gridCol w:w="1266"/>
        <w:gridCol w:w="1267"/>
      </w:tblGrid>
      <w:tr w:rsidR="00DE3342" w:rsidRPr="00FB1D09" w14:paraId="39912721" w14:textId="77777777" w:rsidTr="003B734B"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1FAB2E" w14:textId="77777777" w:rsidR="00DE3342" w:rsidRPr="009F7CDF" w:rsidRDefault="00DE3342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13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707BCD" w14:textId="77777777" w:rsidR="00900CE4" w:rsidRPr="009F7CDF" w:rsidRDefault="00900CE4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24F6E485" w14:textId="77777777" w:rsidR="00E97D3E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Kolonna B</w:t>
            </w:r>
          </w:p>
          <w:p w14:paraId="2EA98FDE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Sewwejja </w:t>
            </w:r>
          </w:p>
        </w:tc>
        <w:tc>
          <w:tcPr>
            <w:tcW w:w="276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A419D" w14:textId="77777777" w:rsidR="00900CE4" w:rsidRPr="009F7CDF" w:rsidRDefault="00900CE4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3A01116A" w14:textId="77777777" w:rsidR="00E97D3E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Kolonna Ċ</w:t>
            </w:r>
          </w:p>
          <w:p w14:paraId="5605DA36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Konsumaturi</w:t>
            </w:r>
          </w:p>
        </w:tc>
      </w:tr>
      <w:tr w:rsidR="00DE3342" w:rsidRPr="00FB1D09" w14:paraId="2EF82F24" w14:textId="77777777" w:rsidTr="003B734B"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C3EB37" w14:textId="77777777" w:rsidR="00900CE4" w:rsidRPr="009F7CDF" w:rsidRDefault="00900CE4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1096EAD8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Tip ta’ għajnuna mill-bogħod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8430D" w14:textId="77777777" w:rsidR="00900CE4" w:rsidRPr="009F7CDF" w:rsidRDefault="00900CE4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8BC0962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Xejn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50A196" w14:textId="77777777" w:rsidR="00900CE4" w:rsidRPr="009F7CDF" w:rsidRDefault="00900CE4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0C0AED2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Informazzjoni aġġornata fuq is-sit web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11A3E8" w14:textId="77777777" w:rsidR="00900CE4" w:rsidRPr="009F7CDF" w:rsidRDefault="00900CE4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AFF8D4C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Xejn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67FB00" w14:textId="77777777" w:rsidR="00900CE4" w:rsidRPr="009F7CDF" w:rsidRDefault="00900CE4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8DC82BC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Informazzjoni mill-bogħod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DECA5A" w14:textId="77777777" w:rsidR="00900CE4" w:rsidRPr="009F7CDF" w:rsidRDefault="00900CE4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E905650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Għajnuna dijanjostika mill-bogħod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FD947" w14:textId="77777777" w:rsidR="00900CE4" w:rsidRPr="009F7CDF" w:rsidRDefault="00900CE4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24C2A1B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Għajnuna għat-tiswija mill-bogħod</w:t>
            </w:r>
          </w:p>
        </w:tc>
      </w:tr>
      <w:tr w:rsidR="00DE3342" w:rsidRPr="00FB1D09" w14:paraId="3371CDE3" w14:textId="77777777" w:rsidTr="003B734B"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238C40" w14:textId="77777777" w:rsidR="00900CE4" w:rsidRPr="009F7CDF" w:rsidRDefault="00900CE4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0235500C" w14:textId="77777777" w:rsidR="00DE3342" w:rsidRPr="009F7CDF" w:rsidRDefault="00080DD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Numru ta’ punti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C10E5B" w14:textId="77777777" w:rsidR="00900CE4" w:rsidRPr="009F7CDF" w:rsidRDefault="00900CE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24C9946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3B9F4" w14:textId="77777777" w:rsidR="00900CE4" w:rsidRPr="009F7CDF" w:rsidRDefault="00900CE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FA1061F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C99BBA" w14:textId="77777777" w:rsidR="00900CE4" w:rsidRPr="009F7CDF" w:rsidRDefault="00900CE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F74AF20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14FA9B" w14:textId="77777777" w:rsidR="00900CE4" w:rsidRPr="009F7CDF" w:rsidRDefault="00900CE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A6F2C9F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05A176" w14:textId="77777777" w:rsidR="00900CE4" w:rsidRPr="009F7CDF" w:rsidRDefault="00900CE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160FD357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2F1E" w14:textId="77777777" w:rsidR="00900CE4" w:rsidRPr="009F7CDF" w:rsidRDefault="00900CE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82B6294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4</w:t>
            </w:r>
          </w:p>
        </w:tc>
      </w:tr>
    </w:tbl>
    <w:p w14:paraId="112C3D44" w14:textId="77777777" w:rsidR="00FB1D09" w:rsidRDefault="00FB1D09" w:rsidP="009F7CDF">
      <w:pPr>
        <w:spacing w:after="0" w:line="240" w:lineRule="auto"/>
        <w:ind w:left="448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693723BB" w14:textId="77777777" w:rsidR="00FB1D09" w:rsidRDefault="00FB1D09" w:rsidP="009F7CDF">
      <w:pPr>
        <w:spacing w:after="0" w:line="240" w:lineRule="auto"/>
        <w:ind w:left="448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0362A876" w14:textId="6F34FB20" w:rsidR="00FB1D09" w:rsidRDefault="00080DD1" w:rsidP="009F7CDF">
      <w:pPr>
        <w:spacing w:after="0" w:line="240" w:lineRule="auto"/>
        <w:ind w:left="448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  <w:lang w:val="en-GB"/>
        </w:rPr>
      </w:pPr>
      <w:r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In-numru massimu ta’ punti huwa 5. Marka għal dan is-sottokriterju = (numru ta’ punti miksuba/5) </w:t>
      </w:r>
      <w:r w:rsidR="00900CE4" w:rsidRPr="00FB1D09">
        <w:rPr>
          <w:rFonts w:ascii="Times New Roman" w:eastAsia="Times New Roman" w:hAnsi="Times New Roman" w:cs="Times New Roman"/>
          <w:sz w:val="24"/>
          <w:szCs w:val="24"/>
          <w:lang w:eastAsia="fr-FR"/>
        </w:rPr>
        <w:t>×</w:t>
      </w:r>
      <w:r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10</w:t>
      </w:r>
      <w:r w:rsidR="00900CE4" w:rsidRPr="009F7CDF">
        <w:rPr>
          <w:rFonts w:ascii="Times New Roman" w:hAnsi="Times New Roman" w:cs="Times New Roman"/>
          <w:color w:val="000000"/>
          <w:spacing w:val="-4"/>
          <w:sz w:val="24"/>
          <w:szCs w:val="24"/>
          <w:lang w:val="en-GB"/>
        </w:rPr>
        <w:t>.</w:t>
      </w:r>
    </w:p>
    <w:p w14:paraId="4C30BA88" w14:textId="77777777" w:rsidR="00FB1D09" w:rsidRDefault="00FB1D09" w:rsidP="009F7CDF">
      <w:pPr>
        <w:spacing w:after="0" w:line="240" w:lineRule="auto"/>
        <w:ind w:left="448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  <w:lang w:val="en-GB"/>
        </w:rPr>
      </w:pPr>
    </w:p>
    <w:p w14:paraId="2FF45CB3" w14:textId="5E92E8EB" w:rsidR="00DE3342" w:rsidRPr="009F7CDF" w:rsidRDefault="00DE3342" w:rsidP="009F7CDF">
      <w:pPr>
        <w:spacing w:after="0" w:line="240" w:lineRule="auto"/>
        <w:ind w:left="448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0470CD66" w14:textId="77777777" w:rsidR="00FB1D09" w:rsidRDefault="00900CE4" w:rsidP="009F7CDF">
      <w:pPr>
        <w:keepNext/>
        <w:keepLines/>
        <w:spacing w:after="0" w:line="240" w:lineRule="auto"/>
        <w:ind w:left="448"/>
        <w:rPr>
          <w:rFonts w:ascii="Times New Roman" w:hAnsi="Times New Roman" w:cs="Times New Roman"/>
          <w:caps/>
          <w:color w:val="000000"/>
          <w:spacing w:val="-4"/>
          <w:sz w:val="24"/>
          <w:szCs w:val="24"/>
        </w:rPr>
      </w:pPr>
      <w:r w:rsidRPr="009F7CDF">
        <w:rPr>
          <w:rFonts w:ascii="Times New Roman" w:hAnsi="Times New Roman" w:cs="Times New Roman"/>
          <w:caps/>
          <w:color w:val="000000"/>
          <w:spacing w:val="-4"/>
          <w:sz w:val="24"/>
          <w:szCs w:val="24"/>
        </w:rPr>
        <w:lastRenderedPageBreak/>
        <w:t xml:space="preserve">Sottokriterju 5.3. </w:t>
      </w:r>
      <w:r w:rsidRPr="009F7CDF">
        <w:rPr>
          <w:rFonts w:ascii="Times New Roman" w:hAnsi="Times New Roman" w:cs="Times New Roman"/>
          <w:caps/>
          <w:color w:val="000000"/>
          <w:spacing w:val="-4"/>
          <w:sz w:val="24"/>
          <w:szCs w:val="24"/>
          <w:lang w:val="en-GB"/>
        </w:rPr>
        <w:t xml:space="preserve">- </w:t>
      </w:r>
      <w:r w:rsidRPr="009F7CDF">
        <w:rPr>
          <w:rFonts w:ascii="Times New Roman" w:hAnsi="Times New Roman" w:cs="Times New Roman"/>
          <w:caps/>
          <w:color w:val="000000"/>
          <w:spacing w:val="-4"/>
          <w:sz w:val="24"/>
          <w:szCs w:val="24"/>
        </w:rPr>
        <w:t>Possibilità ta’ risettjar tas-software</w:t>
      </w:r>
    </w:p>
    <w:p w14:paraId="537B0A1F" w14:textId="77777777" w:rsidR="00FB1D09" w:rsidRDefault="00FB1D09" w:rsidP="009F7CDF">
      <w:pPr>
        <w:keepNext/>
        <w:keepLines/>
        <w:spacing w:after="0" w:line="240" w:lineRule="auto"/>
        <w:ind w:left="448"/>
        <w:rPr>
          <w:rFonts w:ascii="Times New Roman" w:hAnsi="Times New Roman" w:cs="Times New Roman"/>
          <w:caps/>
          <w:color w:val="000000"/>
          <w:spacing w:val="-4"/>
          <w:sz w:val="24"/>
          <w:szCs w:val="24"/>
        </w:rPr>
      </w:pPr>
    </w:p>
    <w:p w14:paraId="4C9513B2" w14:textId="44FE6799" w:rsidR="00DE3342" w:rsidRPr="009F7CDF" w:rsidRDefault="00DE3342" w:rsidP="009F7CDF">
      <w:pPr>
        <w:keepNext/>
        <w:keepLines/>
        <w:spacing w:after="0" w:line="240" w:lineRule="auto"/>
        <w:ind w:left="448"/>
        <w:rPr>
          <w:rFonts w:ascii="Times New Roman" w:hAnsi="Times New Roman" w:cs="Times New Roman"/>
          <w:spacing w:val="-4"/>
          <w:sz w:val="24"/>
          <w:szCs w:val="24"/>
        </w:rPr>
      </w:pP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849"/>
        <w:gridCol w:w="1052"/>
        <w:gridCol w:w="1051"/>
        <w:gridCol w:w="1051"/>
        <w:gridCol w:w="1051"/>
        <w:gridCol w:w="1051"/>
        <w:gridCol w:w="1053"/>
      </w:tblGrid>
      <w:tr w:rsidR="00DE3342" w:rsidRPr="00FB1D09" w14:paraId="5AEEDEFE" w14:textId="77777777" w:rsidTr="003B734B">
        <w:tc>
          <w:tcPr>
            <w:tcW w:w="1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21773F" w14:textId="77777777" w:rsidR="00DE3342" w:rsidRPr="009F7CDF" w:rsidRDefault="00DE3342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11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9057D4" w14:textId="77777777" w:rsidR="00900CE4" w:rsidRPr="009F7CDF" w:rsidRDefault="00900CE4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34E86EB9" w14:textId="77777777" w:rsidR="003B734B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Kolonna A</w:t>
            </w:r>
          </w:p>
          <w:p w14:paraId="53EC89F2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Produttur</w:t>
            </w:r>
          </w:p>
        </w:tc>
        <w:tc>
          <w:tcPr>
            <w:tcW w:w="11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8663F8" w14:textId="77777777" w:rsidR="00900CE4" w:rsidRPr="009F7CDF" w:rsidRDefault="00900CE4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3474E17B" w14:textId="77777777" w:rsidR="003B734B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Kolonna B</w:t>
            </w:r>
          </w:p>
          <w:p w14:paraId="02FAF9FD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Sewwejja </w:t>
            </w:r>
          </w:p>
        </w:tc>
        <w:tc>
          <w:tcPr>
            <w:tcW w:w="11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5CFA0" w14:textId="77777777" w:rsidR="00900CE4" w:rsidRPr="009F7CDF" w:rsidRDefault="00900CE4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14:paraId="71550B44" w14:textId="77777777" w:rsidR="003B734B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Kolonna Ċ</w:t>
            </w:r>
          </w:p>
          <w:p w14:paraId="669E1DEC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Konsumaturi</w:t>
            </w:r>
          </w:p>
        </w:tc>
      </w:tr>
      <w:tr w:rsidR="00DE3342" w:rsidRPr="00FB1D09" w14:paraId="04B1197A" w14:textId="77777777" w:rsidTr="003B734B">
        <w:tc>
          <w:tcPr>
            <w:tcW w:w="1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EAFF3F" w14:textId="77777777" w:rsidR="00900CE4" w:rsidRPr="009F7CDF" w:rsidRDefault="00900CE4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18EDA492" w14:textId="77777777" w:rsidR="00DE3342" w:rsidRPr="009F7CDF" w:rsidRDefault="00080DD1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Il-possibbiltà ta’ risettjar tas-software mingħajr ħlas u mingħajr restrizzjoni ta’ aċċess għas-servizzi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16118A" w14:textId="77777777" w:rsidR="00900CE4" w:rsidRPr="009F7CDF" w:rsidRDefault="00900CE4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FCF36E6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Impossibbli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8F6596" w14:textId="77777777" w:rsidR="00900CE4" w:rsidRPr="009F7CDF" w:rsidRDefault="00900CE4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B7A08CB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Possibbli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A4CB83" w14:textId="77777777" w:rsidR="00900CE4" w:rsidRPr="009F7CDF" w:rsidRDefault="00900CE4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13B03BAD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Impossibbli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20425F" w14:textId="77777777" w:rsidR="00900CE4" w:rsidRPr="009F7CDF" w:rsidRDefault="00900CE4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AEE0CEC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Possibbli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7BFD91" w14:textId="77777777" w:rsidR="00900CE4" w:rsidRPr="009F7CDF" w:rsidRDefault="00900CE4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972B8F6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Impossibbli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B5BA6" w14:textId="77777777" w:rsidR="00900CE4" w:rsidRPr="009F7CDF" w:rsidRDefault="00900CE4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12E9FB1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Possibbli</w:t>
            </w:r>
          </w:p>
        </w:tc>
      </w:tr>
      <w:tr w:rsidR="00DE3342" w:rsidRPr="00FB1D09" w14:paraId="56183667" w14:textId="77777777" w:rsidTr="003B734B">
        <w:tc>
          <w:tcPr>
            <w:tcW w:w="1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2B1E70" w14:textId="77777777" w:rsidR="00DE3342" w:rsidRPr="009F7CDF" w:rsidRDefault="00DE3342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11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ABB858" w14:textId="77777777" w:rsidR="00900CE4" w:rsidRPr="009F7CDF" w:rsidRDefault="00900CE4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63B5C3F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Numru ta’ punti</w:t>
            </w:r>
          </w:p>
        </w:tc>
        <w:tc>
          <w:tcPr>
            <w:tcW w:w="11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9F11EC" w14:textId="77777777" w:rsidR="00900CE4" w:rsidRPr="009F7CDF" w:rsidRDefault="00900CE4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4E4EA125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Numru ta’ punti</w:t>
            </w:r>
          </w:p>
        </w:tc>
        <w:tc>
          <w:tcPr>
            <w:tcW w:w="114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7BD15" w14:textId="77777777" w:rsidR="00900CE4" w:rsidRPr="009F7CDF" w:rsidRDefault="00900CE4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988F47D" w14:textId="77777777" w:rsidR="00DE3342" w:rsidRPr="009F7CDF" w:rsidRDefault="00080DD1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Numru ta’ punti</w:t>
            </w:r>
          </w:p>
        </w:tc>
      </w:tr>
      <w:tr w:rsidR="00DE3342" w:rsidRPr="00FB1D09" w14:paraId="43B75627" w14:textId="77777777" w:rsidTr="003B734B">
        <w:tc>
          <w:tcPr>
            <w:tcW w:w="1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4EF0B9" w14:textId="77777777" w:rsidR="00900CE4" w:rsidRPr="009F7CDF" w:rsidRDefault="00900CE4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9EBE2D5" w14:textId="77777777" w:rsidR="00DE3342" w:rsidRPr="009F7CDF" w:rsidRDefault="00080DD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Risettjar tas-sistema operattiva (2)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BE04F" w14:textId="77777777" w:rsidR="00900CE4" w:rsidRPr="009F7CDF" w:rsidRDefault="00900CE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96A0847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391897" w14:textId="77777777" w:rsidR="00900CE4" w:rsidRPr="009F7CDF" w:rsidRDefault="00900CE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3CC7239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7F7BA7" w14:textId="77777777" w:rsidR="00900CE4" w:rsidRPr="009F7CDF" w:rsidRDefault="00900CE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7546B3CB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82517C" w14:textId="77777777" w:rsidR="00900CE4" w:rsidRPr="009F7CDF" w:rsidRDefault="00900CE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46C70B4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DD96F0" w14:textId="77777777" w:rsidR="00900CE4" w:rsidRPr="009F7CDF" w:rsidRDefault="00900CE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F2C69E7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5F67F" w14:textId="77777777" w:rsidR="00900CE4" w:rsidRPr="009F7CDF" w:rsidRDefault="00900CE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5E7ABD2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</w:tr>
      <w:tr w:rsidR="00DE3342" w:rsidRPr="00FB1D09" w14:paraId="2518DDDE" w14:textId="77777777" w:rsidTr="003B734B">
        <w:tc>
          <w:tcPr>
            <w:tcW w:w="1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75C513" w14:textId="77777777" w:rsidR="00900CE4" w:rsidRPr="009F7CDF" w:rsidRDefault="00900CE4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B70FF37" w14:textId="77777777" w:rsidR="00DE3342" w:rsidRPr="009F7CDF" w:rsidRDefault="00080DD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Risettjar tal-firmware (2)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691675" w14:textId="77777777" w:rsidR="00900CE4" w:rsidRPr="009F7CDF" w:rsidRDefault="00900CE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68FBD425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711E50" w14:textId="77777777" w:rsidR="00900CE4" w:rsidRPr="009F7CDF" w:rsidRDefault="00900CE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0067053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B78551" w14:textId="77777777" w:rsidR="00900CE4" w:rsidRPr="009F7CDF" w:rsidRDefault="00900CE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320FF4AC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7CF2D0" w14:textId="77777777" w:rsidR="00900CE4" w:rsidRPr="009F7CDF" w:rsidRDefault="00900CE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292A4021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F43387" w14:textId="77777777" w:rsidR="00900CE4" w:rsidRPr="009F7CDF" w:rsidRDefault="00900CE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4EAFD11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0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9A0AE" w14:textId="77777777" w:rsidR="00900CE4" w:rsidRPr="009F7CDF" w:rsidRDefault="00900CE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14:paraId="55FB4F2A" w14:textId="77777777" w:rsidR="00DE3342" w:rsidRPr="009F7CDF" w:rsidRDefault="00080DD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F7CD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</w:t>
            </w:r>
          </w:p>
        </w:tc>
      </w:tr>
    </w:tbl>
    <w:p w14:paraId="59C7A5CA" w14:textId="77777777" w:rsidR="00FB1D09" w:rsidRDefault="00FB1D09" w:rsidP="009F7CDF">
      <w:pPr>
        <w:pStyle w:val="ListParagraph"/>
        <w:tabs>
          <w:tab w:val="left" w:pos="360"/>
        </w:tabs>
        <w:spacing w:after="0" w:line="240" w:lineRule="auto"/>
        <w:ind w:left="448"/>
        <w:rPr>
          <w:rFonts w:ascii="Times New Roman" w:hAnsi="Times New Roman" w:cs="Times New Roman"/>
          <w:color w:val="000000"/>
          <w:spacing w:val="-4"/>
          <w:sz w:val="24"/>
          <w:szCs w:val="24"/>
          <w:lang w:val="en-GB"/>
        </w:rPr>
      </w:pPr>
    </w:p>
    <w:p w14:paraId="5B300F8C" w14:textId="77777777" w:rsidR="00FB1D09" w:rsidRDefault="00FB1D09" w:rsidP="009F7CDF">
      <w:pPr>
        <w:pStyle w:val="ListParagraph"/>
        <w:tabs>
          <w:tab w:val="left" w:pos="360"/>
        </w:tabs>
        <w:spacing w:after="0" w:line="240" w:lineRule="auto"/>
        <w:ind w:left="448"/>
        <w:rPr>
          <w:rFonts w:ascii="Times New Roman" w:hAnsi="Times New Roman" w:cs="Times New Roman"/>
          <w:color w:val="000000"/>
          <w:spacing w:val="-4"/>
          <w:sz w:val="24"/>
          <w:szCs w:val="24"/>
          <w:lang w:val="en-GB"/>
        </w:rPr>
      </w:pPr>
    </w:p>
    <w:p w14:paraId="46045ECC" w14:textId="6ED92575" w:rsidR="00DE3342" w:rsidRPr="009F7CDF" w:rsidRDefault="00900CE4" w:rsidP="009F7CDF">
      <w:pPr>
        <w:pStyle w:val="ListParagraph"/>
        <w:tabs>
          <w:tab w:val="left" w:pos="360"/>
        </w:tabs>
        <w:spacing w:after="0" w:line="240" w:lineRule="auto"/>
        <w:ind w:left="448"/>
        <w:rPr>
          <w:rFonts w:ascii="Times New Roman" w:hAnsi="Times New Roman" w:cs="Times New Roman"/>
          <w:spacing w:val="-4"/>
          <w:sz w:val="24"/>
          <w:szCs w:val="24"/>
        </w:rPr>
      </w:pPr>
      <w:r w:rsidRPr="009F7CDF">
        <w:rPr>
          <w:rFonts w:ascii="Times New Roman" w:hAnsi="Times New Roman" w:cs="Times New Roman"/>
          <w:color w:val="000000"/>
          <w:spacing w:val="-4"/>
          <w:sz w:val="24"/>
          <w:szCs w:val="24"/>
          <w:lang w:val="en-GB"/>
        </w:rPr>
        <w:t>(2) I</w:t>
      </w:r>
      <w:r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nkluż </w:t>
      </w:r>
      <w:r w:rsidR="00080DD1"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>risettjar bi ċwievet esterni</w:t>
      </w:r>
    </w:p>
    <w:p w14:paraId="5DD14D8B" w14:textId="77777777" w:rsidR="00FB1D09" w:rsidRDefault="00FB1D09" w:rsidP="009F7CDF">
      <w:pPr>
        <w:spacing w:after="0" w:line="240" w:lineRule="auto"/>
        <w:ind w:left="448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4198A59D" w14:textId="77777777" w:rsidR="00FB1D09" w:rsidRDefault="00FB1D09" w:rsidP="009F7CDF">
      <w:pPr>
        <w:spacing w:after="0" w:line="240" w:lineRule="auto"/>
        <w:ind w:left="448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30B58716" w14:textId="1B7EE148" w:rsidR="00DE3342" w:rsidRPr="009F7CDF" w:rsidRDefault="00080DD1" w:rsidP="009F7CDF">
      <w:pPr>
        <w:spacing w:after="0" w:line="240" w:lineRule="auto"/>
        <w:ind w:left="448"/>
        <w:jc w:val="both"/>
        <w:rPr>
          <w:rFonts w:ascii="Times New Roman" w:hAnsi="Times New Roman" w:cs="Times New Roman"/>
          <w:spacing w:val="-4"/>
          <w:sz w:val="24"/>
          <w:szCs w:val="24"/>
          <w:lang w:val="en-GB"/>
        </w:rPr>
      </w:pPr>
      <w:r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In-numru massimu ta’ punti huwa 6. Marka għal dan is-sottokriterju = (numru ta’ punti miksuba/6) </w:t>
      </w:r>
      <w:r w:rsidR="00900CE4" w:rsidRPr="00FB1D09">
        <w:rPr>
          <w:rFonts w:ascii="Times New Roman" w:eastAsia="Times New Roman" w:hAnsi="Times New Roman" w:cs="Times New Roman"/>
          <w:sz w:val="24"/>
          <w:szCs w:val="24"/>
          <w:lang w:eastAsia="fr-FR"/>
        </w:rPr>
        <w:t>×</w:t>
      </w:r>
      <w:r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10</w:t>
      </w:r>
      <w:r w:rsidR="00900CE4" w:rsidRPr="009F7CDF">
        <w:rPr>
          <w:rFonts w:ascii="Times New Roman" w:hAnsi="Times New Roman" w:cs="Times New Roman"/>
          <w:color w:val="000000"/>
          <w:spacing w:val="-4"/>
          <w:sz w:val="24"/>
          <w:szCs w:val="24"/>
          <w:lang w:val="en-GB"/>
        </w:rPr>
        <w:t>.</w:t>
      </w:r>
    </w:p>
    <w:p w14:paraId="721A641C" w14:textId="77777777" w:rsidR="00900CE4" w:rsidRPr="00FB1D09" w:rsidRDefault="00900CE4" w:rsidP="009F7CDF">
      <w:pPr>
        <w:spacing w:after="0" w:line="240" w:lineRule="auto"/>
        <w:ind w:left="44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97F6F98" w14:textId="1420021E" w:rsidR="00900CE4" w:rsidRPr="00FB1D09" w:rsidRDefault="00900CE4" w:rsidP="009F7CDF">
      <w:pPr>
        <w:keepNext/>
        <w:spacing w:after="0" w:line="240" w:lineRule="auto"/>
        <w:ind w:left="448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FB1D0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Arti</w:t>
      </w:r>
      <w:proofErr w:type="spellStart"/>
      <w:r w:rsidRPr="00FB1D09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kolu</w:t>
      </w:r>
      <w:proofErr w:type="spellEnd"/>
      <w:r w:rsidRPr="00FB1D09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 </w:t>
      </w:r>
      <w:r w:rsidRPr="00FB1D0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3</w:t>
      </w:r>
    </w:p>
    <w:p w14:paraId="28E909F0" w14:textId="77777777" w:rsidR="00900CE4" w:rsidRPr="00FB1D09" w:rsidRDefault="00900CE4" w:rsidP="009F7CDF">
      <w:pPr>
        <w:keepNext/>
        <w:spacing w:after="0" w:line="240" w:lineRule="auto"/>
        <w:ind w:left="44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F2F0F70" w14:textId="77777777" w:rsidR="00900CE4" w:rsidRPr="00FB1D09" w:rsidRDefault="00900CE4" w:rsidP="009F7CDF">
      <w:pPr>
        <w:keepNext/>
        <w:spacing w:after="0" w:line="240" w:lineRule="auto"/>
        <w:ind w:left="44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B6FE799" w14:textId="61341EEA" w:rsidR="00900CE4" w:rsidRPr="00FB1D09" w:rsidRDefault="00900CE4" w:rsidP="009F7CDF">
      <w:pPr>
        <w:spacing w:after="0" w:line="240" w:lineRule="auto"/>
        <w:ind w:left="44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B1D09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Id-</w:t>
      </w:r>
      <w:proofErr w:type="spellStart"/>
      <w:r w:rsidRPr="00FB1D09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dispo</w:t>
      </w:r>
      <w:proofErr w:type="spellEnd"/>
      <w:r w:rsidRPr="00FB1D09">
        <w:rPr>
          <w:rFonts w:ascii="Times New Roman" w:eastAsia="Times New Roman" w:hAnsi="Times New Roman" w:cs="Times New Roman"/>
          <w:sz w:val="24"/>
          <w:szCs w:val="24"/>
          <w:lang w:eastAsia="fr-FR"/>
        </w:rPr>
        <w:t>żizzjonijiet ta’ din l-Ordni jidħlu fis-seħħ fl-1 ta’ Jannar 2021.</w:t>
      </w:r>
    </w:p>
    <w:p w14:paraId="2F149CFE" w14:textId="77777777" w:rsidR="00900CE4" w:rsidRPr="00FB1D09" w:rsidRDefault="00900CE4" w:rsidP="009F7CDF">
      <w:pPr>
        <w:spacing w:after="0" w:line="240" w:lineRule="auto"/>
        <w:ind w:left="448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14:paraId="44D78FE5" w14:textId="63F2A401" w:rsidR="00900CE4" w:rsidRPr="00FB1D09" w:rsidRDefault="00900CE4" w:rsidP="009F7CDF">
      <w:pPr>
        <w:keepNext/>
        <w:spacing w:after="0" w:line="240" w:lineRule="auto"/>
        <w:ind w:left="448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FB1D0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Artikolu 4</w:t>
      </w:r>
    </w:p>
    <w:p w14:paraId="1CB812F2" w14:textId="77777777" w:rsidR="00900CE4" w:rsidRDefault="00900CE4" w:rsidP="009F7CDF">
      <w:pPr>
        <w:keepNext/>
        <w:spacing w:after="0" w:line="240" w:lineRule="auto"/>
        <w:ind w:left="448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14:paraId="181642E4" w14:textId="77777777" w:rsidR="00FB1D09" w:rsidRPr="00FB1D09" w:rsidRDefault="00FB1D09" w:rsidP="009F7CDF">
      <w:pPr>
        <w:keepNext/>
        <w:spacing w:after="0" w:line="240" w:lineRule="auto"/>
        <w:ind w:left="448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14:paraId="6E8A98FF" w14:textId="2CA08D56" w:rsidR="00900CE4" w:rsidRDefault="00900CE4" w:rsidP="009F7CDF">
      <w:pPr>
        <w:keepNext/>
        <w:keepLines/>
        <w:spacing w:after="0" w:line="240" w:lineRule="auto"/>
        <w:ind w:left="448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8D30C5">
        <w:rPr>
          <w:rFonts w:ascii="Times New Roman" w:hAnsi="Times New Roman" w:cs="Times New Roman"/>
          <w:color w:val="000000"/>
          <w:spacing w:val="-4"/>
          <w:sz w:val="24"/>
          <w:szCs w:val="24"/>
        </w:rPr>
        <w:t>Din l-Ordni se tiġi ppubblikata fil-</w:t>
      </w:r>
      <w:r w:rsidRPr="009F7CDF">
        <w:rPr>
          <w:rFonts w:ascii="Times New Roman" w:hAnsi="Times New Roman" w:cs="Times New Roman"/>
          <w:i/>
          <w:color w:val="000000"/>
          <w:spacing w:val="-4"/>
          <w:sz w:val="24"/>
          <w:szCs w:val="24"/>
        </w:rPr>
        <w:t xml:space="preserve">Ġurnal Uffiċjali </w:t>
      </w:r>
      <w:r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>tar-Repubblika Franċiża.</w:t>
      </w:r>
    </w:p>
    <w:p w14:paraId="2910E9EA" w14:textId="77777777" w:rsidR="00FB1D09" w:rsidRDefault="00FB1D09" w:rsidP="009F7CDF">
      <w:pPr>
        <w:keepNext/>
        <w:keepLines/>
        <w:spacing w:after="0" w:line="240" w:lineRule="auto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08EA7B9F" w14:textId="5E568116" w:rsidR="00FB1D09" w:rsidRDefault="00FB1D09" w:rsidP="009F7CDF">
      <w:pPr>
        <w:keepNext/>
        <w:keepLines/>
        <w:spacing w:after="0" w:line="240" w:lineRule="auto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Magħmula fid-29 ta’ Diċembru 2020.</w:t>
      </w:r>
    </w:p>
    <w:p w14:paraId="0A64F6A3" w14:textId="77777777" w:rsidR="00FB1D09" w:rsidRDefault="00FB1D09" w:rsidP="009F7CDF">
      <w:pPr>
        <w:keepNext/>
        <w:keepLines/>
        <w:spacing w:after="0" w:line="240" w:lineRule="auto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37A319D6" w14:textId="77777777" w:rsidR="00FB1D09" w:rsidRPr="008D30C5" w:rsidRDefault="00FB1D09" w:rsidP="009F7CDF">
      <w:pPr>
        <w:keepNext/>
        <w:keepLines/>
        <w:spacing w:after="0" w:line="240" w:lineRule="auto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7A03E50D" w14:textId="6D9550A9" w:rsidR="00900CE4" w:rsidRPr="009F7CDF" w:rsidRDefault="00900CE4" w:rsidP="009F7CDF">
      <w:pPr>
        <w:keepNext/>
        <w:keepLines/>
        <w:spacing w:after="0" w:line="240" w:lineRule="auto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>Il</w:t>
      </w:r>
      <w:r w:rsidR="00080DD1"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>-Ministru għat-Tranżizzjoni Ekoloġika</w:t>
      </w:r>
      <w:r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>,</w:t>
      </w:r>
    </w:p>
    <w:p w14:paraId="3F0C1BB4" w14:textId="2CAA8F4D" w:rsidR="00DE3342" w:rsidRPr="00FB1D09" w:rsidRDefault="00900CE4" w:rsidP="009F7CDF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>Għall-Ministru</w:t>
      </w:r>
      <w:r w:rsidR="00080DD1"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u b’delega:</w:t>
      </w:r>
    </w:p>
    <w:p w14:paraId="4E8F9185" w14:textId="77777777" w:rsidR="00DE3342" w:rsidRPr="00FB1D09" w:rsidRDefault="00080DD1" w:rsidP="009F7CDF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8D30C5">
        <w:rPr>
          <w:rFonts w:ascii="Times New Roman" w:hAnsi="Times New Roman" w:cs="Times New Roman"/>
          <w:color w:val="000000"/>
          <w:spacing w:val="-4"/>
          <w:sz w:val="24"/>
          <w:szCs w:val="24"/>
        </w:rPr>
        <w:t>Il-Kummissarju Ġenerali għall-Iżvilupp Sostenibbli,</w:t>
      </w:r>
    </w:p>
    <w:p w14:paraId="74CE7FF1" w14:textId="77777777" w:rsidR="00DE3342" w:rsidRPr="00FB1D09" w:rsidRDefault="00080DD1" w:rsidP="009F7CDF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8D30C5">
        <w:rPr>
          <w:rFonts w:ascii="Times New Roman" w:hAnsi="Times New Roman" w:cs="Times New Roman"/>
          <w:color w:val="000000"/>
          <w:spacing w:val="-4"/>
          <w:sz w:val="24"/>
          <w:szCs w:val="24"/>
        </w:rPr>
        <w:t>T. Lesueur</w:t>
      </w:r>
    </w:p>
    <w:p w14:paraId="310F3E95" w14:textId="77777777" w:rsidR="00DE3342" w:rsidRDefault="00DE3342" w:rsidP="009F7CDF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fr-FR"/>
        </w:rPr>
      </w:pPr>
    </w:p>
    <w:p w14:paraId="0722EF5A" w14:textId="77777777" w:rsidR="00FB1D09" w:rsidRPr="00FB1D09" w:rsidRDefault="00FB1D09" w:rsidP="009F7CDF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fr-FR"/>
        </w:rPr>
      </w:pPr>
    </w:p>
    <w:p w14:paraId="48D7A91E" w14:textId="1A04CBED" w:rsidR="00900CE4" w:rsidRPr="009F7CDF" w:rsidRDefault="00900CE4" w:rsidP="009F7CDF">
      <w:pPr>
        <w:keepNext/>
        <w:keepLines/>
        <w:spacing w:after="0" w:line="240" w:lineRule="auto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>Il</w:t>
      </w:r>
      <w:r w:rsidR="00080DD1"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>-Ministru għall-Ekonomija</w:t>
      </w:r>
      <w:r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>,</w:t>
      </w:r>
      <w:r w:rsidR="00080DD1"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>i</w:t>
      </w:r>
      <w:r w:rsidR="00080DD1"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l-Finanzi </w:t>
      </w:r>
      <w:r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>u l-Irkupru,</w:t>
      </w:r>
    </w:p>
    <w:p w14:paraId="30E0A1B0" w14:textId="03990D98" w:rsidR="00DE3342" w:rsidRPr="00FB1D09" w:rsidRDefault="00900CE4" w:rsidP="009F7CDF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Għall-Ministru </w:t>
      </w:r>
      <w:r w:rsidR="00080DD1"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>u b’delega: </w:t>
      </w:r>
    </w:p>
    <w:p w14:paraId="34A7A252" w14:textId="21AB3B7D" w:rsidR="00DE3342" w:rsidRPr="00FB1D09" w:rsidRDefault="00080DD1" w:rsidP="009F7CDF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8D30C5">
        <w:rPr>
          <w:rFonts w:ascii="Times New Roman" w:hAnsi="Times New Roman" w:cs="Times New Roman"/>
          <w:color w:val="000000"/>
          <w:spacing w:val="-4"/>
          <w:sz w:val="24"/>
          <w:szCs w:val="24"/>
        </w:rPr>
        <w:t>Id-Direttriċi Ġenerali għall-Kompetizzjoni, il-Konsum u l-Prevenzjoni tal-Frodi</w:t>
      </w:r>
      <w:r w:rsidR="00900CE4" w:rsidRPr="009F7CDF">
        <w:rPr>
          <w:rFonts w:ascii="Times New Roman" w:hAnsi="Times New Roman" w:cs="Times New Roman"/>
          <w:color w:val="000000"/>
          <w:spacing w:val="-4"/>
          <w:sz w:val="24"/>
          <w:szCs w:val="24"/>
        </w:rPr>
        <w:t>,</w:t>
      </w:r>
    </w:p>
    <w:p w14:paraId="1E0B0546" w14:textId="77777777" w:rsidR="00DE3342" w:rsidRPr="00FB1D09" w:rsidRDefault="00080DD1" w:rsidP="009F7CDF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8D30C5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V. Beaumeunier </w:t>
      </w:r>
    </w:p>
    <w:sectPr w:rsidR="00DE3342" w:rsidRPr="00FB1D09">
      <w:pgSz w:w="11906" w:h="16838"/>
      <w:pgMar w:top="1700" w:right="1417" w:bottom="1417" w:left="1417" w:header="1417" w:footer="720" w:gutter="0"/>
      <w:cols w:space="720"/>
      <w:docGrid w:linePitch="360" w:charSpace="4096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171F27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06784A" w14:textId="77777777" w:rsidR="00F13097" w:rsidRDefault="00F13097">
      <w:pPr>
        <w:spacing w:after="0" w:line="240" w:lineRule="auto"/>
      </w:pPr>
      <w:r>
        <w:separator/>
      </w:r>
    </w:p>
  </w:endnote>
  <w:endnote w:type="continuationSeparator" w:id="0">
    <w:p w14:paraId="6D880084" w14:textId="77777777" w:rsidR="00F13097" w:rsidRDefault="00F13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nt358">
    <w:altName w:val="Times New Roman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LT Std"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47691F" w14:textId="77777777" w:rsidR="00F13097" w:rsidRDefault="00F13097">
      <w:pPr>
        <w:spacing w:after="0" w:line="240" w:lineRule="auto"/>
      </w:pPr>
      <w:r>
        <w:separator/>
      </w:r>
    </w:p>
  </w:footnote>
  <w:footnote w:type="continuationSeparator" w:id="0">
    <w:p w14:paraId="365225D1" w14:textId="77777777" w:rsidR="00F13097" w:rsidRDefault="00F130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2"/>
      <w:numFmt w:val="decimal"/>
      <w:lvlText w:val="(%1)"/>
      <w:lvlJc w:val="left"/>
      <w:pPr>
        <w:tabs>
          <w:tab w:val="num" w:pos="0"/>
        </w:tabs>
        <w:ind w:left="7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9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1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3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5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7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9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1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30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0"/>
        </w:tabs>
        <w:ind w:left="450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7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9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1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3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5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7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9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10" w:hanging="180"/>
      </w:pPr>
    </w:lvl>
  </w:abstractNum>
  <w:abstractNum w:abstractNumId="2">
    <w:nsid w:val="00000003"/>
    <w:multiLevelType w:val="multilevel"/>
    <w:tmpl w:val="218C722E"/>
    <w:name w:val="WW8Num3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0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5" w:hanging="180"/>
      </w:pPr>
    </w:lvl>
  </w:abstractNum>
  <w:abstractNum w:abstractNumId="4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0BC11DBA"/>
    <w:multiLevelType w:val="multilevel"/>
    <w:tmpl w:val="218C722E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16B41C3A"/>
    <w:multiLevelType w:val="multilevel"/>
    <w:tmpl w:val="218C722E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nsid w:val="48BB7A92"/>
    <w:multiLevelType w:val="multilevel"/>
    <w:tmpl w:val="218C722E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7"/>
  </w:num>
  <w:num w:numId="7">
    <w:abstractNumId w:val="5"/>
  </w:num>
  <w:num w:numId="8">
    <w:abstractNumId w:val="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Translator">
    <w15:presenceInfo w15:providerId="None" w15:userId="Transla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oNotHyphenateCaps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DD1"/>
    <w:rsid w:val="00080DD1"/>
    <w:rsid w:val="000C7A1B"/>
    <w:rsid w:val="003B2A07"/>
    <w:rsid w:val="003B734B"/>
    <w:rsid w:val="00400818"/>
    <w:rsid w:val="00406FF4"/>
    <w:rsid w:val="00534901"/>
    <w:rsid w:val="00560210"/>
    <w:rsid w:val="00774092"/>
    <w:rsid w:val="00851E82"/>
    <w:rsid w:val="008D30C5"/>
    <w:rsid w:val="00900CE4"/>
    <w:rsid w:val="0096437A"/>
    <w:rsid w:val="009956D9"/>
    <w:rsid w:val="009F7CDF"/>
    <w:rsid w:val="00A10649"/>
    <w:rsid w:val="00B27ED7"/>
    <w:rsid w:val="00BC6127"/>
    <w:rsid w:val="00C30484"/>
    <w:rsid w:val="00DE3342"/>
    <w:rsid w:val="00E05BB7"/>
    <w:rsid w:val="00E97D3E"/>
    <w:rsid w:val="00EC363C"/>
    <w:rsid w:val="00EE7FB6"/>
    <w:rsid w:val="00F0287F"/>
    <w:rsid w:val="00F13097"/>
    <w:rsid w:val="00F20BD6"/>
    <w:rsid w:val="00FA54E0"/>
    <w:rsid w:val="00FB1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784444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54E0"/>
    <w:pPr>
      <w:suppressAutoHyphens/>
      <w:spacing w:after="160" w:line="252" w:lineRule="auto"/>
    </w:pPr>
    <w:rPr>
      <w:rFonts w:ascii="Calibri" w:eastAsia="Calibri" w:hAnsi="Calibri" w:cs="font358"/>
      <w:sz w:val="22"/>
      <w:szCs w:val="22"/>
      <w:lang w:val="mt-MT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sz w:val="20"/>
      <w:szCs w:val="20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PrformatHTMLCar">
    <w:name w:val="Préformaté HTML Car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olicepardfaut">
    <w:name w:val="Police par défaut"/>
  </w:style>
  <w:style w:type="character" w:styleId="Strong">
    <w:name w:val="Strong"/>
    <w:qFormat/>
    <w:rPr>
      <w:b/>
      <w:bCs/>
    </w:rPr>
  </w:style>
  <w:style w:type="character" w:styleId="FollowedHyperlink">
    <w:name w:val="FollowedHyperlink"/>
    <w:rPr>
      <w:color w:val="954F72"/>
      <w:u w:val="single"/>
    </w:rPr>
  </w:style>
  <w:style w:type="character" w:customStyle="1" w:styleId="Puces">
    <w:name w:val="Puces"/>
    <w:rPr>
      <w:rFonts w:ascii="OpenSymbol" w:eastAsia="OpenSymbol" w:hAnsi="OpenSymbol" w:cs="OpenSymbol"/>
    </w:rPr>
  </w:style>
  <w:style w:type="character" w:customStyle="1" w:styleId="ListLabel125">
    <w:name w:val="ListLabel 125"/>
    <w:rPr>
      <w:sz w:val="20"/>
    </w:rPr>
  </w:style>
  <w:style w:type="character" w:customStyle="1" w:styleId="ListLabel124">
    <w:name w:val="ListLabel 124"/>
    <w:rPr>
      <w:sz w:val="20"/>
    </w:rPr>
  </w:style>
  <w:style w:type="character" w:customStyle="1" w:styleId="ListLabel123">
    <w:name w:val="ListLabel 123"/>
    <w:rPr>
      <w:sz w:val="20"/>
    </w:rPr>
  </w:style>
  <w:style w:type="character" w:customStyle="1" w:styleId="ListLabel122">
    <w:name w:val="ListLabel 122"/>
    <w:rPr>
      <w:sz w:val="20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18">
    <w:name w:val="ListLabel 118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3">
    <w:name w:val="ListLabel 113"/>
    <w:rPr>
      <w:rFonts w:cs="Times New Roman"/>
      <w:sz w:val="20"/>
    </w:rPr>
  </w:style>
  <w:style w:type="character" w:customStyle="1" w:styleId="ListLabel112">
    <w:name w:val="ListLabel 112"/>
    <w:rPr>
      <w:sz w:val="20"/>
    </w:rPr>
  </w:style>
  <w:style w:type="character" w:customStyle="1" w:styleId="ListLabel111">
    <w:name w:val="ListLabel 111"/>
    <w:rPr>
      <w:sz w:val="20"/>
    </w:rPr>
  </w:style>
  <w:style w:type="character" w:customStyle="1" w:styleId="ListLabel110">
    <w:name w:val="ListLabel 110"/>
    <w:rPr>
      <w:sz w:val="20"/>
    </w:rPr>
  </w:style>
  <w:style w:type="character" w:customStyle="1" w:styleId="ListLabel109">
    <w:name w:val="ListLabel 109"/>
    <w:rPr>
      <w:sz w:val="20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4">
    <w:name w:val="ListLabel 104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0">
    <w:name w:val="ListLabel 100"/>
    <w:rPr>
      <w:rFonts w:cs="Times New Roman"/>
      <w:sz w:val="20"/>
    </w:rPr>
  </w:style>
  <w:style w:type="character" w:styleId="Hyperlink">
    <w:name w:val="Hyperlink"/>
    <w:rPr>
      <w:color w:val="0563C1"/>
      <w:u w:val="single"/>
    </w:rPr>
  </w:style>
  <w:style w:type="character" w:customStyle="1" w:styleId="TextedebullesCar1">
    <w:name w:val="Texte de bulles Car1"/>
    <w:rPr>
      <w:rFonts w:ascii="Segoe UI" w:eastAsia="Calibri" w:hAnsi="Segoe UI" w:cs="Segoe UI"/>
      <w:sz w:val="18"/>
      <w:szCs w:val="18"/>
      <w:lang w:eastAsia="zh-CN"/>
    </w:rPr>
  </w:style>
  <w:style w:type="character" w:customStyle="1" w:styleId="PieddepageCar1">
    <w:name w:val="Pied de page Car1"/>
    <w:rPr>
      <w:rFonts w:ascii="Calibri" w:eastAsia="Calibri" w:hAnsi="Calibri" w:cs="Calibri"/>
      <w:lang w:eastAsia="zh-CN"/>
    </w:rPr>
  </w:style>
  <w:style w:type="character" w:customStyle="1" w:styleId="En-tteCar1">
    <w:name w:val="En-tête Car1"/>
    <w:rPr>
      <w:rFonts w:ascii="Calibri" w:eastAsia="Calibri" w:hAnsi="Calibri" w:cs="Calibri"/>
      <w:lang w:eastAsia="zh-CN"/>
    </w:rPr>
  </w:style>
  <w:style w:type="character" w:customStyle="1" w:styleId="CorpsdetexteCar">
    <w:name w:val="Corps de texte Car"/>
    <w:rPr>
      <w:rFonts w:ascii="Calibri" w:eastAsia="Times New Roman" w:hAnsi="Calibri" w:cs="Calibri"/>
      <w:lang w:eastAsia="zh-CN"/>
    </w:rPr>
  </w:style>
  <w:style w:type="character" w:customStyle="1" w:styleId="ListLabel99">
    <w:name w:val="ListLabel 99"/>
    <w:rPr>
      <w:rFonts w:cs="Times New Roman"/>
    </w:rPr>
  </w:style>
  <w:style w:type="character" w:customStyle="1" w:styleId="ListLabel98">
    <w:name w:val="ListLabel 98"/>
    <w:rPr>
      <w:rFonts w:cs="Times New Roman"/>
    </w:rPr>
  </w:style>
  <w:style w:type="character" w:customStyle="1" w:styleId="ListLabel97">
    <w:name w:val="ListLabel 97"/>
    <w:rPr>
      <w:rFonts w:cs="Times New Roman"/>
    </w:rPr>
  </w:style>
  <w:style w:type="character" w:customStyle="1" w:styleId="ListLabel96">
    <w:name w:val="ListLabel 96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1">
    <w:name w:val="ListLabel 91"/>
    <w:rPr>
      <w:rFonts w:ascii="Times New Roman" w:hAnsi="Times New Roman" w:cs="Times New Roman"/>
      <w:sz w:val="20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7">
    <w:name w:val="ListLabel 87"/>
    <w:rPr>
      <w:rFonts w:cs="Times New Roman"/>
    </w:rPr>
  </w:style>
  <w:style w:type="character" w:customStyle="1" w:styleId="ListLabel86">
    <w:name w:val="ListLabel 86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2">
    <w:name w:val="ListLabel 82"/>
    <w:rPr>
      <w:rFonts w:ascii="Times New Roman" w:hAnsi="Times New Roman" w:cs="Times New Roman"/>
      <w:sz w:val="20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7">
    <w:name w:val="ListLabel 77"/>
    <w:rPr>
      <w:rFonts w:cs="Times New Roman"/>
    </w:rPr>
  </w:style>
  <w:style w:type="character" w:customStyle="1" w:styleId="ListLabel76">
    <w:name w:val="ListLabel 76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3">
    <w:name w:val="ListLabel 73"/>
    <w:rPr>
      <w:rFonts w:ascii="Times New Roman" w:hAnsi="Times New Roman" w:cs="Times New Roman"/>
      <w:sz w:val="20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0">
    <w:name w:val="ListLabel 70"/>
    <w:rPr>
      <w:rFonts w:cs="Times New Roman"/>
    </w:rPr>
  </w:style>
  <w:style w:type="character" w:customStyle="1" w:styleId="ListLabel69">
    <w:name w:val="ListLabel 69"/>
    <w:rPr>
      <w:rFonts w:cs="Times New Roman"/>
    </w:rPr>
  </w:style>
  <w:style w:type="character" w:customStyle="1" w:styleId="ListLabel68">
    <w:name w:val="ListLabel 68"/>
    <w:rPr>
      <w:rFonts w:cs="Times New Roman"/>
    </w:rPr>
  </w:style>
  <w:style w:type="character" w:customStyle="1" w:styleId="ListLabel67">
    <w:name w:val="ListLabel 67"/>
    <w:rPr>
      <w:rFonts w:cs="Times New Roman"/>
    </w:rPr>
  </w:style>
  <w:style w:type="character" w:customStyle="1" w:styleId="ListLabel66">
    <w:name w:val="ListLabel 66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1">
    <w:name w:val="ListLabel 61"/>
    <w:rPr>
      <w:rFonts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59">
    <w:name w:val="ListLabel 59"/>
    <w:rPr>
      <w:rFonts w:cs="Times New Roman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7">
    <w:name w:val="ListLabel 57"/>
    <w:rPr>
      <w:rFonts w:cs="Times New Roman"/>
    </w:rPr>
  </w:style>
  <w:style w:type="character" w:customStyle="1" w:styleId="ListLabel56">
    <w:name w:val="ListLabel 56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1">
    <w:name w:val="ListLabel 51"/>
    <w:rPr>
      <w:rFonts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49">
    <w:name w:val="ListLabel 49"/>
    <w:rPr>
      <w:rFonts w:cs="Times New Roman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7">
    <w:name w:val="ListLabel 47"/>
    <w:rPr>
      <w:rFonts w:cs="Times New Roman"/>
    </w:rPr>
  </w:style>
  <w:style w:type="character" w:customStyle="1" w:styleId="ListLabel46">
    <w:name w:val="ListLabel 46"/>
    <w:rPr>
      <w:rFonts w:ascii="Times New Roman" w:hAnsi="Times New Roman" w:cs="Times New Roman"/>
      <w:sz w:val="20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7">
    <w:name w:val="ListLabel 37"/>
    <w:rPr>
      <w:rFonts w:ascii="Times New Roman" w:hAnsi="Times New Roman" w:cs="Times New Roman"/>
      <w:sz w:val="20"/>
    </w:rPr>
  </w:style>
  <w:style w:type="character" w:customStyle="1" w:styleId="ListLabel36">
    <w:name w:val="ListLabel 36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28">
    <w:name w:val="ListLabel 28"/>
    <w:rPr>
      <w:rFonts w:ascii="Times New Roman" w:hAnsi="Times New Roman" w:cs="Times New Roman"/>
      <w:sz w:val="20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19">
    <w:name w:val="ListLabel 19"/>
    <w:rPr>
      <w:rFonts w:ascii="Times New Roman" w:hAnsi="Times New Roman" w:cs="Times New Roman"/>
      <w:sz w:val="20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0">
    <w:name w:val="ListLabel 10"/>
    <w:rPr>
      <w:rFonts w:ascii="Times New Roman" w:hAnsi="Times New Roman" w:cs="Times New Roman"/>
      <w:sz w:val="20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1">
    <w:name w:val="ListLabel 1"/>
    <w:rPr>
      <w:rFonts w:cs="Times New Roman"/>
    </w:rPr>
  </w:style>
  <w:style w:type="character" w:customStyle="1" w:styleId="TextedebullesCar">
    <w:name w:val="Texte de bulles Car"/>
    <w:rPr>
      <w:rFonts w:ascii="Segoe UI" w:eastAsia="Calibri" w:hAnsi="Segoe UI" w:cs="Segoe UI"/>
      <w:sz w:val="18"/>
      <w:szCs w:val="18"/>
    </w:rPr>
  </w:style>
  <w:style w:type="character" w:customStyle="1" w:styleId="PieddepageCar">
    <w:name w:val="Pied de page Car"/>
    <w:rPr>
      <w:rFonts w:eastAsia="Calibri"/>
    </w:rPr>
  </w:style>
  <w:style w:type="character" w:customStyle="1" w:styleId="En-tteCar">
    <w:name w:val="En-tête Car"/>
    <w:rPr>
      <w:rFonts w:eastAsia="Calibri"/>
    </w:rPr>
  </w:style>
  <w:style w:type="character" w:customStyle="1" w:styleId="Policepardfaut1">
    <w:name w:val="Police par défaut1"/>
  </w:style>
  <w:style w:type="character" w:customStyle="1" w:styleId="WW8Num12z8">
    <w:name w:val="WW8Num12z8"/>
  </w:style>
  <w:style w:type="character" w:customStyle="1" w:styleId="WW8Num12z7">
    <w:name w:val="WW8Num12z7"/>
  </w:style>
  <w:style w:type="character" w:customStyle="1" w:styleId="WW8Num12z6">
    <w:name w:val="WW8Num12z6"/>
  </w:style>
  <w:style w:type="character" w:customStyle="1" w:styleId="WW8Num12z5">
    <w:name w:val="WW8Num12z5"/>
  </w:style>
  <w:style w:type="character" w:customStyle="1" w:styleId="WW8Num12z4">
    <w:name w:val="WW8Num12z4"/>
  </w:style>
  <w:style w:type="character" w:customStyle="1" w:styleId="WW8Num12z3">
    <w:name w:val="WW8Num12z3"/>
  </w:style>
  <w:style w:type="character" w:customStyle="1" w:styleId="WW8Num12z2">
    <w:name w:val="WW8Num12z2"/>
  </w:style>
  <w:style w:type="character" w:customStyle="1" w:styleId="WW8Num12z1">
    <w:name w:val="WW8Num12z1"/>
  </w:style>
  <w:style w:type="character" w:customStyle="1" w:styleId="WW8Num12z0">
    <w:name w:val="WW8Num12z0"/>
  </w:style>
  <w:style w:type="character" w:customStyle="1" w:styleId="WW8Num11z8">
    <w:name w:val="WW8Num11z8"/>
  </w:style>
  <w:style w:type="character" w:customStyle="1" w:styleId="WW8Num11z7">
    <w:name w:val="WW8Num11z7"/>
  </w:style>
  <w:style w:type="character" w:customStyle="1" w:styleId="WW8Num11z6">
    <w:name w:val="WW8Num11z6"/>
  </w:style>
  <w:style w:type="character" w:customStyle="1" w:styleId="WW8Num11z5">
    <w:name w:val="WW8Num11z5"/>
  </w:style>
  <w:style w:type="character" w:customStyle="1" w:styleId="WW8Num11z4">
    <w:name w:val="WW8Num11z4"/>
  </w:style>
  <w:style w:type="character" w:customStyle="1" w:styleId="WW8Num11z3">
    <w:name w:val="WW8Num11z3"/>
  </w:style>
  <w:style w:type="character" w:customStyle="1" w:styleId="WW8Num11z2">
    <w:name w:val="WW8Num11z2"/>
  </w:style>
  <w:style w:type="character" w:customStyle="1" w:styleId="WW8Num11z1">
    <w:name w:val="WW8Num11z1"/>
  </w:style>
  <w:style w:type="character" w:customStyle="1" w:styleId="WW8Num11z0">
    <w:name w:val="WW8Num11z0"/>
    <w:rPr>
      <w:sz w:val="20"/>
      <w:szCs w:val="20"/>
    </w:rPr>
  </w:style>
  <w:style w:type="character" w:customStyle="1" w:styleId="WW8Num10z8">
    <w:name w:val="WW8Num10z8"/>
  </w:style>
  <w:style w:type="character" w:customStyle="1" w:styleId="WW8Num10z7">
    <w:name w:val="WW8Num10z7"/>
  </w:style>
  <w:style w:type="character" w:customStyle="1" w:styleId="WW8Num10z6">
    <w:name w:val="WW8Num10z6"/>
  </w:style>
  <w:style w:type="character" w:customStyle="1" w:styleId="WW8Num10z5">
    <w:name w:val="WW8Num10z5"/>
  </w:style>
  <w:style w:type="character" w:customStyle="1" w:styleId="WW8Num10z4">
    <w:name w:val="WW8Num10z4"/>
  </w:style>
  <w:style w:type="character" w:customStyle="1" w:styleId="WW8Num10z3">
    <w:name w:val="WW8Num10z3"/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10z0">
    <w:name w:val="WW8Num10z0"/>
    <w:rPr>
      <w:sz w:val="20"/>
      <w:szCs w:val="20"/>
    </w:rPr>
  </w:style>
  <w:style w:type="character" w:customStyle="1" w:styleId="Policepardfaut2">
    <w:name w:val="Police par défaut2"/>
  </w:style>
  <w:style w:type="character" w:customStyle="1" w:styleId="WW8Num9z8">
    <w:name w:val="WW8Num9z8"/>
  </w:style>
  <w:style w:type="character" w:customStyle="1" w:styleId="WW8Num9z7">
    <w:name w:val="WW8Num9z7"/>
  </w:style>
  <w:style w:type="character" w:customStyle="1" w:styleId="WW8Num9z6">
    <w:name w:val="WW8Num9z6"/>
  </w:style>
  <w:style w:type="character" w:customStyle="1" w:styleId="WW8Num9z5">
    <w:name w:val="WW8Num9z5"/>
  </w:style>
  <w:style w:type="character" w:customStyle="1" w:styleId="WW8Num9z4">
    <w:name w:val="WW8Num9z4"/>
  </w:style>
  <w:style w:type="character" w:customStyle="1" w:styleId="WW8Num9z3">
    <w:name w:val="WW8Num9z3"/>
  </w:style>
  <w:style w:type="character" w:customStyle="1" w:styleId="WW8Num9z2">
    <w:name w:val="WW8Num9z2"/>
  </w:style>
  <w:style w:type="character" w:customStyle="1" w:styleId="WW8Num9z1">
    <w:name w:val="WW8Num9z1"/>
  </w:style>
  <w:style w:type="character" w:customStyle="1" w:styleId="WW8Num9z0">
    <w:name w:val="WW8Num9z0"/>
  </w:style>
  <w:style w:type="paragraph" w:customStyle="1" w:styleId="Titre">
    <w:name w:val="Titre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customStyle="1" w:styleId="western">
    <w:name w:val="western"/>
    <w:basedOn w:val="Normal"/>
    <w:pPr>
      <w:spacing w:before="280" w:after="142" w:line="276" w:lineRule="auto"/>
    </w:pPr>
    <w:rPr>
      <w:rFonts w:eastAsia="Times New Roman" w:cs="Calibri"/>
      <w:color w:val="000000"/>
      <w:lang w:eastAsia="fr-FR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styleId="Header">
    <w:name w:val="header"/>
    <w:basedOn w:val="Normal"/>
    <w:pPr>
      <w:suppressLineNumbers/>
      <w:tabs>
        <w:tab w:val="center" w:pos="4536"/>
        <w:tab w:val="right" w:pos="9072"/>
      </w:tabs>
    </w:pPr>
  </w:style>
  <w:style w:type="paragraph" w:customStyle="1" w:styleId="Textedebulles">
    <w:name w:val="Texte de bulles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Rvision">
    <w:name w:val="Révision"/>
    <w:pPr>
      <w:suppressAutoHyphens/>
    </w:pPr>
    <w:rPr>
      <w:rFonts w:ascii="Calibri" w:hAnsi="Calibri" w:cs="Calibri"/>
      <w:kern w:val="2"/>
      <w:sz w:val="22"/>
      <w:szCs w:val="22"/>
      <w:lang w:val="mt-MT" w:eastAsia="zh-CN"/>
    </w:rPr>
  </w:style>
  <w:style w:type="paragraph" w:customStyle="1" w:styleId="SNSignatureGauche">
    <w:name w:val="SNSignatureGauche"/>
    <w:basedOn w:val="Normal"/>
    <w:pPr>
      <w:spacing w:before="120" w:after="1680"/>
      <w:ind w:left="720" w:right="-6" w:firstLine="1080"/>
      <w:jc w:val="right"/>
    </w:pPr>
    <w:rPr>
      <w:rFonts w:cs="Times New Roman"/>
      <w:sz w:val="24"/>
      <w:szCs w:val="24"/>
      <w:lang w:eastAsia="zh-CN"/>
    </w:rPr>
  </w:style>
  <w:style w:type="paragraph" w:customStyle="1" w:styleId="Paragraphedeliste">
    <w:name w:val="Paragraphe de liste"/>
    <w:basedOn w:val="Normal"/>
    <w:pPr>
      <w:ind w:left="720"/>
      <w:contextualSpacing/>
    </w:pPr>
  </w:style>
  <w:style w:type="paragraph" w:customStyle="1" w:styleId="DocumentMap">
    <w:name w:val="DocumentMap"/>
    <w:pPr>
      <w:suppressAutoHyphens/>
      <w:spacing w:line="252" w:lineRule="auto"/>
    </w:pPr>
    <w:rPr>
      <w:rFonts w:ascii="Calibri" w:eastAsia="Segoe UI" w:hAnsi="Calibri"/>
      <w:sz w:val="22"/>
      <w:szCs w:val="22"/>
      <w:lang w:val="mt-MT" w:eastAsia="en-US"/>
    </w:rPr>
  </w:style>
  <w:style w:type="paragraph" w:customStyle="1" w:styleId="TableGrid1">
    <w:name w:val="Table Grid1"/>
    <w:basedOn w:val="DocumentMap"/>
  </w:style>
  <w:style w:type="paragraph" w:customStyle="1" w:styleId="Default">
    <w:name w:val="Default"/>
    <w:pPr>
      <w:widowControl w:val="0"/>
      <w:suppressAutoHyphens/>
    </w:pPr>
    <w:rPr>
      <w:rFonts w:ascii="Times LT Std" w:eastAsia="NSimSun" w:hAnsi="Times LT Std" w:cs="Lucida Sans"/>
      <w:color w:val="000000"/>
      <w:sz w:val="24"/>
      <w:szCs w:val="24"/>
      <w:lang w:val="mt-MT" w:eastAsia="zh-CN" w:bidi="hi-IN"/>
    </w:rPr>
  </w:style>
  <w:style w:type="paragraph" w:styleId="BalloonText">
    <w:name w:val="Balloon Text"/>
    <w:basedOn w:val="Normal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itre1">
    <w:name w:val="Titre1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ption1">
    <w:name w:val="Caption1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Titre2">
    <w:name w:val="Titre2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styleId="CommentReference">
    <w:name w:val="annotation reference"/>
    <w:uiPriority w:val="99"/>
    <w:semiHidden/>
    <w:unhideWhenUsed/>
    <w:rsid w:val="00FA54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54E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A54E0"/>
    <w:rPr>
      <w:rFonts w:ascii="Calibri" w:eastAsia="Calibri" w:hAnsi="Calibri" w:cs="font358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54E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A54E0"/>
    <w:rPr>
      <w:rFonts w:ascii="Calibri" w:eastAsia="Calibri" w:hAnsi="Calibri" w:cs="font358"/>
      <w:b/>
      <w:bCs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54E0"/>
    <w:pPr>
      <w:suppressAutoHyphens/>
      <w:spacing w:after="160" w:line="252" w:lineRule="auto"/>
    </w:pPr>
    <w:rPr>
      <w:rFonts w:ascii="Calibri" w:eastAsia="Calibri" w:hAnsi="Calibri" w:cs="font358"/>
      <w:sz w:val="22"/>
      <w:szCs w:val="22"/>
      <w:lang w:val="mt-MT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sz w:val="20"/>
      <w:szCs w:val="20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PrformatHTMLCar">
    <w:name w:val="Préformaté HTML Car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olicepardfaut">
    <w:name w:val="Police par défaut"/>
  </w:style>
  <w:style w:type="character" w:styleId="Strong">
    <w:name w:val="Strong"/>
    <w:qFormat/>
    <w:rPr>
      <w:b/>
      <w:bCs/>
    </w:rPr>
  </w:style>
  <w:style w:type="character" w:styleId="FollowedHyperlink">
    <w:name w:val="FollowedHyperlink"/>
    <w:rPr>
      <w:color w:val="954F72"/>
      <w:u w:val="single"/>
    </w:rPr>
  </w:style>
  <w:style w:type="character" w:customStyle="1" w:styleId="Puces">
    <w:name w:val="Puces"/>
    <w:rPr>
      <w:rFonts w:ascii="OpenSymbol" w:eastAsia="OpenSymbol" w:hAnsi="OpenSymbol" w:cs="OpenSymbol"/>
    </w:rPr>
  </w:style>
  <w:style w:type="character" w:customStyle="1" w:styleId="ListLabel125">
    <w:name w:val="ListLabel 125"/>
    <w:rPr>
      <w:sz w:val="20"/>
    </w:rPr>
  </w:style>
  <w:style w:type="character" w:customStyle="1" w:styleId="ListLabel124">
    <w:name w:val="ListLabel 124"/>
    <w:rPr>
      <w:sz w:val="20"/>
    </w:rPr>
  </w:style>
  <w:style w:type="character" w:customStyle="1" w:styleId="ListLabel123">
    <w:name w:val="ListLabel 123"/>
    <w:rPr>
      <w:sz w:val="20"/>
    </w:rPr>
  </w:style>
  <w:style w:type="character" w:customStyle="1" w:styleId="ListLabel122">
    <w:name w:val="ListLabel 122"/>
    <w:rPr>
      <w:sz w:val="20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18">
    <w:name w:val="ListLabel 118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3">
    <w:name w:val="ListLabel 113"/>
    <w:rPr>
      <w:rFonts w:cs="Times New Roman"/>
      <w:sz w:val="20"/>
    </w:rPr>
  </w:style>
  <w:style w:type="character" w:customStyle="1" w:styleId="ListLabel112">
    <w:name w:val="ListLabel 112"/>
    <w:rPr>
      <w:sz w:val="20"/>
    </w:rPr>
  </w:style>
  <w:style w:type="character" w:customStyle="1" w:styleId="ListLabel111">
    <w:name w:val="ListLabel 111"/>
    <w:rPr>
      <w:sz w:val="20"/>
    </w:rPr>
  </w:style>
  <w:style w:type="character" w:customStyle="1" w:styleId="ListLabel110">
    <w:name w:val="ListLabel 110"/>
    <w:rPr>
      <w:sz w:val="20"/>
    </w:rPr>
  </w:style>
  <w:style w:type="character" w:customStyle="1" w:styleId="ListLabel109">
    <w:name w:val="ListLabel 109"/>
    <w:rPr>
      <w:sz w:val="20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4">
    <w:name w:val="ListLabel 104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0">
    <w:name w:val="ListLabel 100"/>
    <w:rPr>
      <w:rFonts w:cs="Times New Roman"/>
      <w:sz w:val="20"/>
    </w:rPr>
  </w:style>
  <w:style w:type="character" w:styleId="Hyperlink">
    <w:name w:val="Hyperlink"/>
    <w:rPr>
      <w:color w:val="0563C1"/>
      <w:u w:val="single"/>
    </w:rPr>
  </w:style>
  <w:style w:type="character" w:customStyle="1" w:styleId="TextedebullesCar1">
    <w:name w:val="Texte de bulles Car1"/>
    <w:rPr>
      <w:rFonts w:ascii="Segoe UI" w:eastAsia="Calibri" w:hAnsi="Segoe UI" w:cs="Segoe UI"/>
      <w:sz w:val="18"/>
      <w:szCs w:val="18"/>
      <w:lang w:eastAsia="zh-CN"/>
    </w:rPr>
  </w:style>
  <w:style w:type="character" w:customStyle="1" w:styleId="PieddepageCar1">
    <w:name w:val="Pied de page Car1"/>
    <w:rPr>
      <w:rFonts w:ascii="Calibri" w:eastAsia="Calibri" w:hAnsi="Calibri" w:cs="Calibri"/>
      <w:lang w:eastAsia="zh-CN"/>
    </w:rPr>
  </w:style>
  <w:style w:type="character" w:customStyle="1" w:styleId="En-tteCar1">
    <w:name w:val="En-tête Car1"/>
    <w:rPr>
      <w:rFonts w:ascii="Calibri" w:eastAsia="Calibri" w:hAnsi="Calibri" w:cs="Calibri"/>
      <w:lang w:eastAsia="zh-CN"/>
    </w:rPr>
  </w:style>
  <w:style w:type="character" w:customStyle="1" w:styleId="CorpsdetexteCar">
    <w:name w:val="Corps de texte Car"/>
    <w:rPr>
      <w:rFonts w:ascii="Calibri" w:eastAsia="Times New Roman" w:hAnsi="Calibri" w:cs="Calibri"/>
      <w:lang w:eastAsia="zh-CN"/>
    </w:rPr>
  </w:style>
  <w:style w:type="character" w:customStyle="1" w:styleId="ListLabel99">
    <w:name w:val="ListLabel 99"/>
    <w:rPr>
      <w:rFonts w:cs="Times New Roman"/>
    </w:rPr>
  </w:style>
  <w:style w:type="character" w:customStyle="1" w:styleId="ListLabel98">
    <w:name w:val="ListLabel 98"/>
    <w:rPr>
      <w:rFonts w:cs="Times New Roman"/>
    </w:rPr>
  </w:style>
  <w:style w:type="character" w:customStyle="1" w:styleId="ListLabel97">
    <w:name w:val="ListLabel 97"/>
    <w:rPr>
      <w:rFonts w:cs="Times New Roman"/>
    </w:rPr>
  </w:style>
  <w:style w:type="character" w:customStyle="1" w:styleId="ListLabel96">
    <w:name w:val="ListLabel 96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1">
    <w:name w:val="ListLabel 91"/>
    <w:rPr>
      <w:rFonts w:ascii="Times New Roman" w:hAnsi="Times New Roman" w:cs="Times New Roman"/>
      <w:sz w:val="20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7">
    <w:name w:val="ListLabel 87"/>
    <w:rPr>
      <w:rFonts w:cs="Times New Roman"/>
    </w:rPr>
  </w:style>
  <w:style w:type="character" w:customStyle="1" w:styleId="ListLabel86">
    <w:name w:val="ListLabel 86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2">
    <w:name w:val="ListLabel 82"/>
    <w:rPr>
      <w:rFonts w:ascii="Times New Roman" w:hAnsi="Times New Roman" w:cs="Times New Roman"/>
      <w:sz w:val="20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7">
    <w:name w:val="ListLabel 77"/>
    <w:rPr>
      <w:rFonts w:cs="Times New Roman"/>
    </w:rPr>
  </w:style>
  <w:style w:type="character" w:customStyle="1" w:styleId="ListLabel76">
    <w:name w:val="ListLabel 76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3">
    <w:name w:val="ListLabel 73"/>
    <w:rPr>
      <w:rFonts w:ascii="Times New Roman" w:hAnsi="Times New Roman" w:cs="Times New Roman"/>
      <w:sz w:val="20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0">
    <w:name w:val="ListLabel 70"/>
    <w:rPr>
      <w:rFonts w:cs="Times New Roman"/>
    </w:rPr>
  </w:style>
  <w:style w:type="character" w:customStyle="1" w:styleId="ListLabel69">
    <w:name w:val="ListLabel 69"/>
    <w:rPr>
      <w:rFonts w:cs="Times New Roman"/>
    </w:rPr>
  </w:style>
  <w:style w:type="character" w:customStyle="1" w:styleId="ListLabel68">
    <w:name w:val="ListLabel 68"/>
    <w:rPr>
      <w:rFonts w:cs="Times New Roman"/>
    </w:rPr>
  </w:style>
  <w:style w:type="character" w:customStyle="1" w:styleId="ListLabel67">
    <w:name w:val="ListLabel 67"/>
    <w:rPr>
      <w:rFonts w:cs="Times New Roman"/>
    </w:rPr>
  </w:style>
  <w:style w:type="character" w:customStyle="1" w:styleId="ListLabel66">
    <w:name w:val="ListLabel 66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1">
    <w:name w:val="ListLabel 61"/>
    <w:rPr>
      <w:rFonts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59">
    <w:name w:val="ListLabel 59"/>
    <w:rPr>
      <w:rFonts w:cs="Times New Roman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7">
    <w:name w:val="ListLabel 57"/>
    <w:rPr>
      <w:rFonts w:cs="Times New Roman"/>
    </w:rPr>
  </w:style>
  <w:style w:type="character" w:customStyle="1" w:styleId="ListLabel56">
    <w:name w:val="ListLabel 56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1">
    <w:name w:val="ListLabel 51"/>
    <w:rPr>
      <w:rFonts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49">
    <w:name w:val="ListLabel 49"/>
    <w:rPr>
      <w:rFonts w:cs="Times New Roman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7">
    <w:name w:val="ListLabel 47"/>
    <w:rPr>
      <w:rFonts w:cs="Times New Roman"/>
    </w:rPr>
  </w:style>
  <w:style w:type="character" w:customStyle="1" w:styleId="ListLabel46">
    <w:name w:val="ListLabel 46"/>
    <w:rPr>
      <w:rFonts w:ascii="Times New Roman" w:hAnsi="Times New Roman" w:cs="Times New Roman"/>
      <w:sz w:val="20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7">
    <w:name w:val="ListLabel 37"/>
    <w:rPr>
      <w:rFonts w:ascii="Times New Roman" w:hAnsi="Times New Roman" w:cs="Times New Roman"/>
      <w:sz w:val="20"/>
    </w:rPr>
  </w:style>
  <w:style w:type="character" w:customStyle="1" w:styleId="ListLabel36">
    <w:name w:val="ListLabel 36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28">
    <w:name w:val="ListLabel 28"/>
    <w:rPr>
      <w:rFonts w:ascii="Times New Roman" w:hAnsi="Times New Roman" w:cs="Times New Roman"/>
      <w:sz w:val="20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19">
    <w:name w:val="ListLabel 19"/>
    <w:rPr>
      <w:rFonts w:ascii="Times New Roman" w:hAnsi="Times New Roman" w:cs="Times New Roman"/>
      <w:sz w:val="20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0">
    <w:name w:val="ListLabel 10"/>
    <w:rPr>
      <w:rFonts w:ascii="Times New Roman" w:hAnsi="Times New Roman" w:cs="Times New Roman"/>
      <w:sz w:val="20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1">
    <w:name w:val="ListLabel 1"/>
    <w:rPr>
      <w:rFonts w:cs="Times New Roman"/>
    </w:rPr>
  </w:style>
  <w:style w:type="character" w:customStyle="1" w:styleId="TextedebullesCar">
    <w:name w:val="Texte de bulles Car"/>
    <w:rPr>
      <w:rFonts w:ascii="Segoe UI" w:eastAsia="Calibri" w:hAnsi="Segoe UI" w:cs="Segoe UI"/>
      <w:sz w:val="18"/>
      <w:szCs w:val="18"/>
    </w:rPr>
  </w:style>
  <w:style w:type="character" w:customStyle="1" w:styleId="PieddepageCar">
    <w:name w:val="Pied de page Car"/>
    <w:rPr>
      <w:rFonts w:eastAsia="Calibri"/>
    </w:rPr>
  </w:style>
  <w:style w:type="character" w:customStyle="1" w:styleId="En-tteCar">
    <w:name w:val="En-tête Car"/>
    <w:rPr>
      <w:rFonts w:eastAsia="Calibri"/>
    </w:rPr>
  </w:style>
  <w:style w:type="character" w:customStyle="1" w:styleId="Policepardfaut1">
    <w:name w:val="Police par défaut1"/>
  </w:style>
  <w:style w:type="character" w:customStyle="1" w:styleId="WW8Num12z8">
    <w:name w:val="WW8Num12z8"/>
  </w:style>
  <w:style w:type="character" w:customStyle="1" w:styleId="WW8Num12z7">
    <w:name w:val="WW8Num12z7"/>
  </w:style>
  <w:style w:type="character" w:customStyle="1" w:styleId="WW8Num12z6">
    <w:name w:val="WW8Num12z6"/>
  </w:style>
  <w:style w:type="character" w:customStyle="1" w:styleId="WW8Num12z5">
    <w:name w:val="WW8Num12z5"/>
  </w:style>
  <w:style w:type="character" w:customStyle="1" w:styleId="WW8Num12z4">
    <w:name w:val="WW8Num12z4"/>
  </w:style>
  <w:style w:type="character" w:customStyle="1" w:styleId="WW8Num12z3">
    <w:name w:val="WW8Num12z3"/>
  </w:style>
  <w:style w:type="character" w:customStyle="1" w:styleId="WW8Num12z2">
    <w:name w:val="WW8Num12z2"/>
  </w:style>
  <w:style w:type="character" w:customStyle="1" w:styleId="WW8Num12z1">
    <w:name w:val="WW8Num12z1"/>
  </w:style>
  <w:style w:type="character" w:customStyle="1" w:styleId="WW8Num12z0">
    <w:name w:val="WW8Num12z0"/>
  </w:style>
  <w:style w:type="character" w:customStyle="1" w:styleId="WW8Num11z8">
    <w:name w:val="WW8Num11z8"/>
  </w:style>
  <w:style w:type="character" w:customStyle="1" w:styleId="WW8Num11z7">
    <w:name w:val="WW8Num11z7"/>
  </w:style>
  <w:style w:type="character" w:customStyle="1" w:styleId="WW8Num11z6">
    <w:name w:val="WW8Num11z6"/>
  </w:style>
  <w:style w:type="character" w:customStyle="1" w:styleId="WW8Num11z5">
    <w:name w:val="WW8Num11z5"/>
  </w:style>
  <w:style w:type="character" w:customStyle="1" w:styleId="WW8Num11z4">
    <w:name w:val="WW8Num11z4"/>
  </w:style>
  <w:style w:type="character" w:customStyle="1" w:styleId="WW8Num11z3">
    <w:name w:val="WW8Num11z3"/>
  </w:style>
  <w:style w:type="character" w:customStyle="1" w:styleId="WW8Num11z2">
    <w:name w:val="WW8Num11z2"/>
  </w:style>
  <w:style w:type="character" w:customStyle="1" w:styleId="WW8Num11z1">
    <w:name w:val="WW8Num11z1"/>
  </w:style>
  <w:style w:type="character" w:customStyle="1" w:styleId="WW8Num11z0">
    <w:name w:val="WW8Num11z0"/>
    <w:rPr>
      <w:sz w:val="20"/>
      <w:szCs w:val="20"/>
    </w:rPr>
  </w:style>
  <w:style w:type="character" w:customStyle="1" w:styleId="WW8Num10z8">
    <w:name w:val="WW8Num10z8"/>
  </w:style>
  <w:style w:type="character" w:customStyle="1" w:styleId="WW8Num10z7">
    <w:name w:val="WW8Num10z7"/>
  </w:style>
  <w:style w:type="character" w:customStyle="1" w:styleId="WW8Num10z6">
    <w:name w:val="WW8Num10z6"/>
  </w:style>
  <w:style w:type="character" w:customStyle="1" w:styleId="WW8Num10z5">
    <w:name w:val="WW8Num10z5"/>
  </w:style>
  <w:style w:type="character" w:customStyle="1" w:styleId="WW8Num10z4">
    <w:name w:val="WW8Num10z4"/>
  </w:style>
  <w:style w:type="character" w:customStyle="1" w:styleId="WW8Num10z3">
    <w:name w:val="WW8Num10z3"/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10z0">
    <w:name w:val="WW8Num10z0"/>
    <w:rPr>
      <w:sz w:val="20"/>
      <w:szCs w:val="20"/>
    </w:rPr>
  </w:style>
  <w:style w:type="character" w:customStyle="1" w:styleId="Policepardfaut2">
    <w:name w:val="Police par défaut2"/>
  </w:style>
  <w:style w:type="character" w:customStyle="1" w:styleId="WW8Num9z8">
    <w:name w:val="WW8Num9z8"/>
  </w:style>
  <w:style w:type="character" w:customStyle="1" w:styleId="WW8Num9z7">
    <w:name w:val="WW8Num9z7"/>
  </w:style>
  <w:style w:type="character" w:customStyle="1" w:styleId="WW8Num9z6">
    <w:name w:val="WW8Num9z6"/>
  </w:style>
  <w:style w:type="character" w:customStyle="1" w:styleId="WW8Num9z5">
    <w:name w:val="WW8Num9z5"/>
  </w:style>
  <w:style w:type="character" w:customStyle="1" w:styleId="WW8Num9z4">
    <w:name w:val="WW8Num9z4"/>
  </w:style>
  <w:style w:type="character" w:customStyle="1" w:styleId="WW8Num9z3">
    <w:name w:val="WW8Num9z3"/>
  </w:style>
  <w:style w:type="character" w:customStyle="1" w:styleId="WW8Num9z2">
    <w:name w:val="WW8Num9z2"/>
  </w:style>
  <w:style w:type="character" w:customStyle="1" w:styleId="WW8Num9z1">
    <w:name w:val="WW8Num9z1"/>
  </w:style>
  <w:style w:type="character" w:customStyle="1" w:styleId="WW8Num9z0">
    <w:name w:val="WW8Num9z0"/>
  </w:style>
  <w:style w:type="paragraph" w:customStyle="1" w:styleId="Titre">
    <w:name w:val="Titre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customStyle="1" w:styleId="western">
    <w:name w:val="western"/>
    <w:basedOn w:val="Normal"/>
    <w:pPr>
      <w:spacing w:before="280" w:after="142" w:line="276" w:lineRule="auto"/>
    </w:pPr>
    <w:rPr>
      <w:rFonts w:eastAsia="Times New Roman" w:cs="Calibri"/>
      <w:color w:val="000000"/>
      <w:lang w:eastAsia="fr-FR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styleId="Header">
    <w:name w:val="header"/>
    <w:basedOn w:val="Normal"/>
    <w:pPr>
      <w:suppressLineNumbers/>
      <w:tabs>
        <w:tab w:val="center" w:pos="4536"/>
        <w:tab w:val="right" w:pos="9072"/>
      </w:tabs>
    </w:pPr>
  </w:style>
  <w:style w:type="paragraph" w:customStyle="1" w:styleId="Textedebulles">
    <w:name w:val="Texte de bulles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Rvision">
    <w:name w:val="Révision"/>
    <w:pPr>
      <w:suppressAutoHyphens/>
    </w:pPr>
    <w:rPr>
      <w:rFonts w:ascii="Calibri" w:hAnsi="Calibri" w:cs="Calibri"/>
      <w:kern w:val="2"/>
      <w:sz w:val="22"/>
      <w:szCs w:val="22"/>
      <w:lang w:val="mt-MT" w:eastAsia="zh-CN"/>
    </w:rPr>
  </w:style>
  <w:style w:type="paragraph" w:customStyle="1" w:styleId="SNSignatureGauche">
    <w:name w:val="SNSignatureGauche"/>
    <w:basedOn w:val="Normal"/>
    <w:pPr>
      <w:spacing w:before="120" w:after="1680"/>
      <w:ind w:left="720" w:right="-6" w:firstLine="1080"/>
      <w:jc w:val="right"/>
    </w:pPr>
    <w:rPr>
      <w:rFonts w:cs="Times New Roman"/>
      <w:sz w:val="24"/>
      <w:szCs w:val="24"/>
      <w:lang w:eastAsia="zh-CN"/>
    </w:rPr>
  </w:style>
  <w:style w:type="paragraph" w:customStyle="1" w:styleId="Paragraphedeliste">
    <w:name w:val="Paragraphe de liste"/>
    <w:basedOn w:val="Normal"/>
    <w:pPr>
      <w:ind w:left="720"/>
      <w:contextualSpacing/>
    </w:pPr>
  </w:style>
  <w:style w:type="paragraph" w:customStyle="1" w:styleId="DocumentMap">
    <w:name w:val="DocumentMap"/>
    <w:pPr>
      <w:suppressAutoHyphens/>
      <w:spacing w:line="252" w:lineRule="auto"/>
    </w:pPr>
    <w:rPr>
      <w:rFonts w:ascii="Calibri" w:eastAsia="Segoe UI" w:hAnsi="Calibri"/>
      <w:sz w:val="22"/>
      <w:szCs w:val="22"/>
      <w:lang w:val="mt-MT" w:eastAsia="en-US"/>
    </w:rPr>
  </w:style>
  <w:style w:type="paragraph" w:customStyle="1" w:styleId="TableGrid1">
    <w:name w:val="Table Grid1"/>
    <w:basedOn w:val="DocumentMap"/>
  </w:style>
  <w:style w:type="paragraph" w:customStyle="1" w:styleId="Default">
    <w:name w:val="Default"/>
    <w:pPr>
      <w:widowControl w:val="0"/>
      <w:suppressAutoHyphens/>
    </w:pPr>
    <w:rPr>
      <w:rFonts w:ascii="Times LT Std" w:eastAsia="NSimSun" w:hAnsi="Times LT Std" w:cs="Lucida Sans"/>
      <w:color w:val="000000"/>
      <w:sz w:val="24"/>
      <w:szCs w:val="24"/>
      <w:lang w:val="mt-MT" w:eastAsia="zh-CN" w:bidi="hi-IN"/>
    </w:rPr>
  </w:style>
  <w:style w:type="paragraph" w:styleId="BalloonText">
    <w:name w:val="Balloon Text"/>
    <w:basedOn w:val="Normal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itre1">
    <w:name w:val="Titre1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ption1">
    <w:name w:val="Caption1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Titre2">
    <w:name w:val="Titre2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styleId="CommentReference">
    <w:name w:val="annotation reference"/>
    <w:uiPriority w:val="99"/>
    <w:semiHidden/>
    <w:unhideWhenUsed/>
    <w:rsid w:val="00FA54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54E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A54E0"/>
    <w:rPr>
      <w:rFonts w:ascii="Calibri" w:eastAsia="Calibri" w:hAnsi="Calibri" w:cs="font358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54E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A54E0"/>
    <w:rPr>
      <w:rFonts w:ascii="Calibri" w:eastAsia="Calibri" w:hAnsi="Calibri" w:cs="font358"/>
      <w:b/>
      <w:bCs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2CD74D-222E-4E59-B045-1C1B2F080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2067</Words>
  <Characters>11785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Ke, Tingting</dc:creator>
  <cp:lastModifiedBy>TRA</cp:lastModifiedBy>
  <cp:revision>3</cp:revision>
  <cp:lastPrinted>1900-12-31T23:00:00Z</cp:lastPrinted>
  <dcterms:created xsi:type="dcterms:W3CDTF">2021-02-12T19:23:00Z</dcterms:created>
  <dcterms:modified xsi:type="dcterms:W3CDTF">2021-02-12T19:23:00Z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jforCreatedThisOn">
    <vt:lpwstr>Fri Mar 20 10:24:27 CET 2020</vt:lpwstr>
  </property>
  <property fmtid="{D5CDD505-2E9C-101B-9397-08002B2CF9AE}" pid="9" name="jforVersion">
    <vt:lpwstr>jfor V0.7.2rc1 - see http://www.jfor.org</vt:lpwstr>
  </property>
</Properties>
</file>